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tbl>
      <w:tblPr>
        <w:tblW w:w="10207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1843"/>
        <w:gridCol w:w="1657"/>
        <w:gridCol w:w="671"/>
        <w:gridCol w:w="613"/>
        <w:gridCol w:w="2069"/>
        <w:gridCol w:w="3354"/>
      </w:tblGrid>
      <w:tr w:rsidR="00031457" w:rsidRPr="00D32064" w:rsidTr="00031457">
        <w:trPr>
          <w:trHeight w:hRule="exact" w:val="1134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31457" w:rsidRPr="00D32064" w:rsidRDefault="00031457" w:rsidP="00F9244B">
            <w:pPr>
              <w:snapToGrid w:val="0"/>
              <w:ind w:left="-137" w:right="-108"/>
              <w:jc w:val="center"/>
              <w:rPr>
                <w:rFonts w:ascii="Courier New" w:hAnsi="Courier New" w:cs="Courier New"/>
                <w:sz w:val="44"/>
                <w:szCs w:val="44"/>
              </w:rPr>
            </w:pPr>
            <w:bookmarkStart w:id="0" w:name="_GoBack"/>
            <w:bookmarkEnd w:id="0"/>
            <w:r>
              <w:rPr>
                <w:rFonts w:ascii="Courier New" w:hAnsi="Courier New" w:cs="Courier New"/>
                <w:noProof/>
                <w:sz w:val="44"/>
                <w:szCs w:val="44"/>
                <w:lang w:eastAsia="ru-RU"/>
              </w:rPr>
              <w:drawing>
                <wp:inline distT="0" distB="0" distL="0" distR="0">
                  <wp:extent cx="1028700" cy="590550"/>
                  <wp:effectExtent l="0" t="0" r="0" b="0"/>
                  <wp:docPr id="2" name="Рисунок 2" descr="C:\Документы\ПП 1А-Инжинириг\Бланки сайта и документов\Виз Эмбл Шаблоны от Константина\logotype\1A-Ingeneering_LOGO_CDR Al синий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Документы\ПП 1А-Инжинириг\Бланки сайта и документов\Виз Эмбл Шаблоны от Константина\logotype\1A-Ingeneering_LOGO_CDR Al синий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31457" w:rsidRDefault="00031457" w:rsidP="00031457">
            <w:pPr>
              <w:snapToGrid w:val="0"/>
              <w:ind w:left="-137" w:right="-108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Факс:</w:t>
            </w:r>
          </w:p>
          <w:p w:rsidR="00031457" w:rsidRPr="00D32064" w:rsidRDefault="00031457" w:rsidP="00031457">
            <w:pPr>
              <w:snapToGrid w:val="0"/>
              <w:ind w:left="-137" w:right="-108"/>
              <w:jc w:val="center"/>
              <w:rPr>
                <w:rFonts w:ascii="Courier New" w:hAnsi="Courier New" w:cs="Courier New"/>
                <w:sz w:val="44"/>
                <w:szCs w:val="44"/>
              </w:rPr>
            </w:pPr>
            <w:r>
              <w:rPr>
                <w:rFonts w:ascii="Arial" w:hAnsi="Arial" w:cs="Arial"/>
                <w:b/>
                <w:bCs/>
              </w:rPr>
              <w:t xml:space="preserve"> (057) 779-39-73</w:t>
            </w:r>
          </w:p>
        </w:tc>
        <w:tc>
          <w:tcPr>
            <w:tcW w:w="60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1457" w:rsidRPr="00D32064" w:rsidRDefault="00031457" w:rsidP="009C619A">
            <w:pPr>
              <w:jc w:val="center"/>
              <w:rPr>
                <w:rFonts w:ascii="Times New Roman" w:hAnsi="Times New Roman"/>
                <w:b/>
                <w:sz w:val="32"/>
                <w:szCs w:val="32"/>
                <w:u w:val="single"/>
              </w:rPr>
            </w:pPr>
            <w:r w:rsidRPr="00D32064">
              <w:rPr>
                <w:rFonts w:ascii="Times New Roman" w:hAnsi="Times New Roman"/>
                <w:b/>
                <w:sz w:val="32"/>
                <w:szCs w:val="32"/>
                <w:u w:val="single"/>
              </w:rPr>
              <w:t>Опросный лист.</w:t>
            </w:r>
          </w:p>
          <w:p w:rsidR="00031457" w:rsidRPr="0072117A" w:rsidRDefault="00031457" w:rsidP="009C619A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 xml:space="preserve">для подбора паровых инжекторов и установок подогрева воды путем инжекции пара </w:t>
            </w:r>
            <w:r>
              <w:rPr>
                <w:rFonts w:ascii="Times New Roman" w:hAnsi="Times New Roman"/>
                <w:b/>
                <w:sz w:val="22"/>
                <w:szCs w:val="22"/>
                <w:lang w:val="en-US"/>
              </w:rPr>
              <w:t>SI</w:t>
            </w:r>
          </w:p>
        </w:tc>
      </w:tr>
      <w:tr w:rsidR="009C619A" w:rsidRPr="00D32064" w:rsidTr="00A66BE4">
        <w:trPr>
          <w:trHeight w:val="315"/>
        </w:trPr>
        <w:tc>
          <w:tcPr>
            <w:tcW w:w="4784" w:type="dxa"/>
            <w:gridSpan w:val="4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9C619A" w:rsidRPr="00F9244B" w:rsidRDefault="009C619A" w:rsidP="009C619A">
            <w:pPr>
              <w:snapToGrid w:val="0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5423" w:type="dxa"/>
            <w:gridSpan w:val="2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9C619A" w:rsidRPr="00F9244B" w:rsidRDefault="009C619A" w:rsidP="009C619A">
            <w:pPr>
              <w:snapToGrid w:val="0"/>
              <w:rPr>
                <w:rFonts w:ascii="Times New Roman" w:hAnsi="Times New Roman"/>
              </w:rPr>
            </w:pPr>
            <w:r w:rsidRPr="00F9244B">
              <w:rPr>
                <w:rFonts w:ascii="Times New Roman" w:hAnsi="Times New Roman"/>
              </w:rPr>
              <w:t>Дата:</w:t>
            </w:r>
          </w:p>
        </w:tc>
      </w:tr>
      <w:tr w:rsidR="009C619A" w:rsidRPr="00D32064" w:rsidTr="005B7CAB">
        <w:trPr>
          <w:trHeight w:val="315"/>
        </w:trPr>
        <w:tc>
          <w:tcPr>
            <w:tcW w:w="10207" w:type="dxa"/>
            <w:gridSpan w:val="6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9C619A" w:rsidRPr="00F9244B" w:rsidRDefault="009C619A" w:rsidP="009C619A">
            <w:pPr>
              <w:snapToGrid w:val="0"/>
              <w:rPr>
                <w:rFonts w:ascii="Times New Roman" w:hAnsi="Times New Roman"/>
              </w:rPr>
            </w:pPr>
            <w:r w:rsidRPr="00F9244B">
              <w:rPr>
                <w:rFonts w:ascii="Times New Roman" w:hAnsi="Times New Roman"/>
              </w:rPr>
              <w:t>Наименование предприятия:</w:t>
            </w:r>
          </w:p>
        </w:tc>
      </w:tr>
      <w:tr w:rsidR="009C619A" w:rsidRPr="00D32064" w:rsidTr="00A66BE4">
        <w:trPr>
          <w:trHeight w:val="315"/>
        </w:trPr>
        <w:tc>
          <w:tcPr>
            <w:tcW w:w="4171" w:type="dxa"/>
            <w:gridSpan w:val="3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9C619A" w:rsidRPr="00F9244B" w:rsidRDefault="009C619A" w:rsidP="009C619A">
            <w:pPr>
              <w:snapToGrid w:val="0"/>
              <w:rPr>
                <w:rFonts w:ascii="Times New Roman" w:hAnsi="Times New Roman"/>
              </w:rPr>
            </w:pPr>
            <w:r w:rsidRPr="00F9244B">
              <w:rPr>
                <w:rFonts w:ascii="Times New Roman" w:hAnsi="Times New Roman"/>
              </w:rPr>
              <w:t>Ф.И.О</w:t>
            </w:r>
          </w:p>
        </w:tc>
        <w:tc>
          <w:tcPr>
            <w:tcW w:w="6036" w:type="dxa"/>
            <w:gridSpan w:val="3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9C619A" w:rsidRPr="00F9244B" w:rsidRDefault="009C619A" w:rsidP="009C619A">
            <w:pPr>
              <w:snapToGrid w:val="0"/>
              <w:rPr>
                <w:rFonts w:ascii="Times New Roman" w:hAnsi="Times New Roman"/>
              </w:rPr>
            </w:pPr>
            <w:r w:rsidRPr="00F9244B">
              <w:rPr>
                <w:rFonts w:ascii="Times New Roman" w:hAnsi="Times New Roman"/>
              </w:rPr>
              <w:t>Должность:</w:t>
            </w:r>
          </w:p>
        </w:tc>
      </w:tr>
      <w:tr w:rsidR="009C619A" w:rsidRPr="00D32064" w:rsidTr="00A66BE4">
        <w:trPr>
          <w:trHeight w:val="315"/>
        </w:trPr>
        <w:tc>
          <w:tcPr>
            <w:tcW w:w="4171" w:type="dxa"/>
            <w:gridSpan w:val="3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9C619A" w:rsidRPr="00F9244B" w:rsidRDefault="009C619A" w:rsidP="009C619A">
            <w:pPr>
              <w:snapToGrid w:val="0"/>
              <w:rPr>
                <w:rFonts w:ascii="Times New Roman" w:hAnsi="Times New Roman"/>
              </w:rPr>
            </w:pPr>
            <w:r w:rsidRPr="00F9244B">
              <w:rPr>
                <w:rFonts w:ascii="Times New Roman" w:hAnsi="Times New Roman"/>
              </w:rPr>
              <w:t>Тел/факс:</w:t>
            </w:r>
          </w:p>
        </w:tc>
        <w:tc>
          <w:tcPr>
            <w:tcW w:w="6036" w:type="dxa"/>
            <w:gridSpan w:val="3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9C619A" w:rsidRPr="00F9244B" w:rsidRDefault="009C619A" w:rsidP="009C619A">
            <w:pPr>
              <w:snapToGrid w:val="0"/>
              <w:rPr>
                <w:rFonts w:ascii="Times New Roman" w:hAnsi="Times New Roman"/>
              </w:rPr>
            </w:pPr>
            <w:r w:rsidRPr="00F9244B">
              <w:rPr>
                <w:rFonts w:ascii="Times New Roman" w:hAnsi="Times New Roman"/>
              </w:rPr>
              <w:t>e-mail:</w:t>
            </w:r>
          </w:p>
        </w:tc>
      </w:tr>
      <w:tr w:rsidR="009C619A" w:rsidRPr="00D32064" w:rsidTr="00A66BE4">
        <w:trPr>
          <w:trHeight w:val="97"/>
        </w:trPr>
        <w:tc>
          <w:tcPr>
            <w:tcW w:w="4171" w:type="dxa"/>
            <w:gridSpan w:val="3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9C619A" w:rsidRPr="00F9244B" w:rsidRDefault="009C619A" w:rsidP="009C619A">
            <w:pPr>
              <w:snapToGrid w:val="0"/>
              <w:rPr>
                <w:rFonts w:ascii="Times New Roman" w:hAnsi="Times New Roman"/>
              </w:rPr>
            </w:pPr>
          </w:p>
        </w:tc>
        <w:tc>
          <w:tcPr>
            <w:tcW w:w="6036" w:type="dxa"/>
            <w:gridSpan w:val="3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9C619A" w:rsidRPr="00F9244B" w:rsidRDefault="009C619A" w:rsidP="009C619A">
            <w:pPr>
              <w:snapToGrid w:val="0"/>
              <w:rPr>
                <w:rFonts w:ascii="Times New Roman" w:hAnsi="Times New Roman"/>
              </w:rPr>
            </w:pPr>
          </w:p>
        </w:tc>
      </w:tr>
      <w:tr w:rsidR="009C619A" w:rsidRPr="00D32064" w:rsidTr="00A66BE4">
        <w:trPr>
          <w:trHeight w:val="315"/>
        </w:trPr>
        <w:tc>
          <w:tcPr>
            <w:tcW w:w="4171" w:type="dxa"/>
            <w:gridSpan w:val="3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9C619A" w:rsidRPr="00F9244B" w:rsidRDefault="009C619A" w:rsidP="009C619A">
            <w:pPr>
              <w:snapToGrid w:val="0"/>
              <w:rPr>
                <w:rFonts w:ascii="Times New Roman" w:hAnsi="Times New Roman"/>
                <w:sz w:val="22"/>
                <w:szCs w:val="22"/>
              </w:rPr>
            </w:pPr>
            <w:r w:rsidRPr="00F9244B">
              <w:rPr>
                <w:rFonts w:ascii="Times New Roman" w:hAnsi="Times New Roman"/>
                <w:sz w:val="22"/>
                <w:szCs w:val="22"/>
              </w:rPr>
              <w:t>Позиция:</w:t>
            </w:r>
          </w:p>
        </w:tc>
        <w:tc>
          <w:tcPr>
            <w:tcW w:w="6036" w:type="dxa"/>
            <w:gridSpan w:val="3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9C619A" w:rsidRPr="00F9244B" w:rsidRDefault="009C619A" w:rsidP="009C619A">
            <w:pPr>
              <w:snapToGrid w:val="0"/>
              <w:rPr>
                <w:rFonts w:ascii="Times New Roman" w:hAnsi="Times New Roman"/>
                <w:sz w:val="22"/>
                <w:szCs w:val="22"/>
              </w:rPr>
            </w:pPr>
            <w:r w:rsidRPr="00F9244B">
              <w:rPr>
                <w:rFonts w:ascii="Times New Roman" w:hAnsi="Times New Roman"/>
                <w:sz w:val="22"/>
                <w:szCs w:val="22"/>
              </w:rPr>
              <w:t>Количество                     (шт.)</w:t>
            </w:r>
          </w:p>
        </w:tc>
      </w:tr>
      <w:tr w:rsidR="009C619A" w:rsidRPr="00D32064" w:rsidTr="005B7CAB">
        <w:trPr>
          <w:trHeight w:val="315"/>
        </w:trPr>
        <w:tc>
          <w:tcPr>
            <w:tcW w:w="10207" w:type="dxa"/>
            <w:gridSpan w:val="6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9C619A" w:rsidRPr="00F9244B" w:rsidRDefault="009C619A" w:rsidP="009C619A">
            <w:pPr>
              <w:snapToGrid w:val="0"/>
              <w:rPr>
                <w:rFonts w:ascii="Times New Roman" w:hAnsi="Times New Roman"/>
                <w:color w:val="FFFF99"/>
                <w:sz w:val="22"/>
                <w:szCs w:val="22"/>
              </w:rPr>
            </w:pPr>
            <w:r w:rsidRPr="00F9244B">
              <w:rPr>
                <w:rFonts w:ascii="Times New Roman" w:hAnsi="Times New Roman"/>
                <w:sz w:val="22"/>
                <w:szCs w:val="22"/>
              </w:rPr>
              <w:t>Назначение:</w:t>
            </w:r>
          </w:p>
        </w:tc>
      </w:tr>
      <w:tr w:rsidR="009C619A" w:rsidRPr="00D32064" w:rsidTr="005B7CAB">
        <w:trPr>
          <w:trHeight w:val="344"/>
        </w:trPr>
        <w:tc>
          <w:tcPr>
            <w:tcW w:w="1020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C619A" w:rsidRPr="00D32064" w:rsidRDefault="0072117A" w:rsidP="009C619A">
            <w:pPr>
              <w:tabs>
                <w:tab w:val="left" w:pos="3015"/>
              </w:tabs>
              <w:snapToGri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Общие сведения для подбора</w:t>
            </w:r>
            <w:r w:rsidR="009C619A" w:rsidRPr="00D32064">
              <w:rPr>
                <w:rFonts w:ascii="Times New Roman" w:hAnsi="Times New Roman"/>
                <w:b/>
                <w:sz w:val="22"/>
                <w:szCs w:val="22"/>
              </w:rPr>
              <w:t>:</w:t>
            </w:r>
          </w:p>
        </w:tc>
      </w:tr>
      <w:tr w:rsidR="0072117A" w:rsidRPr="00D32064" w:rsidTr="0072117A">
        <w:trPr>
          <w:trHeight w:val="433"/>
        </w:trPr>
        <w:tc>
          <w:tcPr>
            <w:tcW w:w="3500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72117A" w:rsidRPr="0072117A" w:rsidRDefault="0072117A" w:rsidP="009C619A">
            <w:pPr>
              <w:tabs>
                <w:tab w:val="left" w:pos="3015"/>
              </w:tabs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Длина резервуара, мм</w:t>
            </w:r>
          </w:p>
        </w:tc>
        <w:tc>
          <w:tcPr>
            <w:tcW w:w="6707" w:type="dxa"/>
            <w:gridSpan w:val="4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72117A" w:rsidRPr="00E325A0" w:rsidRDefault="0072117A" w:rsidP="009C619A">
            <w:pPr>
              <w:tabs>
                <w:tab w:val="left" w:pos="3015"/>
              </w:tabs>
              <w:snapToGrid w:val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72117A" w:rsidRPr="00D32064" w:rsidTr="0072117A">
        <w:trPr>
          <w:trHeight w:val="411"/>
        </w:trPr>
        <w:tc>
          <w:tcPr>
            <w:tcW w:w="3500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72117A" w:rsidRPr="00D32064" w:rsidRDefault="0072117A" w:rsidP="009C619A">
            <w:pPr>
              <w:tabs>
                <w:tab w:val="left" w:pos="3015"/>
              </w:tabs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Ширина резервуара, мм</w:t>
            </w:r>
          </w:p>
        </w:tc>
        <w:tc>
          <w:tcPr>
            <w:tcW w:w="6707" w:type="dxa"/>
            <w:gridSpan w:val="4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72117A" w:rsidRPr="00CF0EA7" w:rsidRDefault="0072117A" w:rsidP="00CF0EA7">
            <w:pPr>
              <w:tabs>
                <w:tab w:val="left" w:pos="3015"/>
              </w:tabs>
            </w:pPr>
          </w:p>
        </w:tc>
      </w:tr>
      <w:tr w:rsidR="00F07238" w:rsidRPr="00D32064" w:rsidTr="00F07238">
        <w:trPr>
          <w:trHeight w:val="339"/>
        </w:trPr>
        <w:tc>
          <w:tcPr>
            <w:tcW w:w="3500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F07238" w:rsidRPr="002C58F4" w:rsidRDefault="0072117A" w:rsidP="009C619A">
            <w:pPr>
              <w:tabs>
                <w:tab w:val="left" w:pos="3015"/>
              </w:tabs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Высота резервуара, мм</w:t>
            </w:r>
            <w:r w:rsidR="00F07238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6707" w:type="dxa"/>
            <w:gridSpan w:val="4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F07238" w:rsidRPr="00CF0EA7" w:rsidRDefault="00F07238" w:rsidP="00CF0EA7">
            <w:pPr>
              <w:tabs>
                <w:tab w:val="left" w:pos="3015"/>
              </w:tabs>
            </w:pPr>
          </w:p>
        </w:tc>
      </w:tr>
      <w:tr w:rsidR="0072117A" w:rsidRPr="00D32064" w:rsidTr="008E33E5">
        <w:trPr>
          <w:trHeight w:val="185"/>
        </w:trPr>
        <w:tc>
          <w:tcPr>
            <w:tcW w:w="3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117A" w:rsidRPr="00D32064" w:rsidRDefault="0072117A" w:rsidP="00F07238">
            <w:pPr>
              <w:tabs>
                <w:tab w:val="left" w:pos="3015"/>
              </w:tabs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Уровень воды в резервуаре, мм</w:t>
            </w:r>
          </w:p>
        </w:tc>
        <w:tc>
          <w:tcPr>
            <w:tcW w:w="6707" w:type="dxa"/>
            <w:gridSpan w:val="4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</w:tcPr>
          <w:p w:rsidR="0072117A" w:rsidRPr="00D32064" w:rsidRDefault="0072117A" w:rsidP="00F07238">
            <w:pPr>
              <w:tabs>
                <w:tab w:val="left" w:pos="3015"/>
              </w:tabs>
              <w:snapToGrid w:val="0"/>
              <w:rPr>
                <w:rFonts w:ascii="Times New Roman" w:hAnsi="Times New Roman"/>
              </w:rPr>
            </w:pPr>
          </w:p>
        </w:tc>
      </w:tr>
      <w:tr w:rsidR="0072117A" w:rsidRPr="00D32064" w:rsidTr="008E33E5">
        <w:trPr>
          <w:trHeight w:val="303"/>
        </w:trPr>
        <w:tc>
          <w:tcPr>
            <w:tcW w:w="350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2117A" w:rsidRPr="009E2972" w:rsidRDefault="0072117A" w:rsidP="00C8294C">
            <w:pPr>
              <w:tabs>
                <w:tab w:val="left" w:pos="3015"/>
              </w:tabs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Тип резервуара</w:t>
            </w:r>
          </w:p>
        </w:tc>
        <w:tc>
          <w:tcPr>
            <w:tcW w:w="33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117A" w:rsidRPr="00D32064" w:rsidRDefault="00E548BB" w:rsidP="00F07238">
            <w:pPr>
              <w:tabs>
                <w:tab w:val="left" w:pos="3015"/>
              </w:tabs>
              <w:snapToGrid w:val="0"/>
              <w:rPr>
                <w:rFonts w:ascii="Times New Roman" w:hAnsi="Times New Roman"/>
              </w:rPr>
            </w:pPr>
            <w:sdt>
              <w:sdtPr>
                <w:rPr>
                  <w:rFonts w:ascii="Times New Roman" w:hAnsi="Times New Roman"/>
                  <w:sz w:val="22"/>
                  <w:szCs w:val="22"/>
                </w:rPr>
                <w:id w:val="17245554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D208A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72117A">
              <w:rPr>
                <w:rFonts w:ascii="Times New Roman" w:hAnsi="Times New Roman"/>
                <w:sz w:val="22"/>
                <w:szCs w:val="22"/>
              </w:rPr>
              <w:t xml:space="preserve"> крытый</w:t>
            </w:r>
          </w:p>
        </w:tc>
        <w:tc>
          <w:tcPr>
            <w:tcW w:w="3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117A" w:rsidRPr="00D32064" w:rsidRDefault="00E548BB" w:rsidP="00F07238">
            <w:pPr>
              <w:tabs>
                <w:tab w:val="left" w:pos="3015"/>
              </w:tabs>
              <w:snapToGrid w:val="0"/>
              <w:rPr>
                <w:rFonts w:ascii="Times New Roman" w:hAnsi="Times New Roman"/>
              </w:rPr>
            </w:pPr>
            <w:sdt>
              <w:sdtPr>
                <w:rPr>
                  <w:rFonts w:ascii="Times New Roman" w:hAnsi="Times New Roman"/>
                  <w:sz w:val="22"/>
                  <w:szCs w:val="22"/>
                </w:rPr>
                <w:id w:val="-10766691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D208A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72117A">
              <w:rPr>
                <w:rFonts w:ascii="Times New Roman" w:hAnsi="Times New Roman"/>
                <w:sz w:val="22"/>
                <w:szCs w:val="22"/>
              </w:rPr>
              <w:t xml:space="preserve"> открытый</w:t>
            </w:r>
          </w:p>
        </w:tc>
      </w:tr>
      <w:tr w:rsidR="008E33E5" w:rsidRPr="00D32064" w:rsidTr="008E33E5">
        <w:trPr>
          <w:trHeight w:val="268"/>
        </w:trPr>
        <w:tc>
          <w:tcPr>
            <w:tcW w:w="3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33E5" w:rsidRPr="00D32064" w:rsidRDefault="008E33E5" w:rsidP="00C8294C">
            <w:pPr>
              <w:tabs>
                <w:tab w:val="left" w:pos="3015"/>
              </w:tabs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Изоляция вершины резервуара (только для крытого резервуара)</w:t>
            </w:r>
          </w:p>
        </w:tc>
        <w:tc>
          <w:tcPr>
            <w:tcW w:w="33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3E5" w:rsidRPr="00D32064" w:rsidRDefault="00E548BB" w:rsidP="00F07238">
            <w:pPr>
              <w:tabs>
                <w:tab w:val="left" w:pos="3015"/>
              </w:tabs>
              <w:snapToGrid w:val="0"/>
              <w:rPr>
                <w:rFonts w:ascii="Times New Roman" w:hAnsi="Times New Roman"/>
              </w:rPr>
            </w:pPr>
            <w:sdt>
              <w:sdtPr>
                <w:rPr>
                  <w:rFonts w:ascii="Times New Roman" w:hAnsi="Times New Roman"/>
                  <w:sz w:val="22"/>
                  <w:szCs w:val="22"/>
                </w:rPr>
                <w:id w:val="4728038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D208A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8E33E5">
              <w:rPr>
                <w:rFonts w:ascii="Times New Roman" w:hAnsi="Times New Roman"/>
                <w:sz w:val="22"/>
                <w:szCs w:val="22"/>
              </w:rPr>
              <w:t xml:space="preserve"> без изоляции</w:t>
            </w:r>
          </w:p>
        </w:tc>
        <w:tc>
          <w:tcPr>
            <w:tcW w:w="3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3E5" w:rsidRPr="00D32064" w:rsidRDefault="008E33E5" w:rsidP="008E33E5">
            <w:pPr>
              <w:tabs>
                <w:tab w:val="left" w:pos="3015"/>
              </w:tabs>
              <w:snapToGrid w:val="0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________ мм</w:t>
            </w:r>
          </w:p>
        </w:tc>
      </w:tr>
      <w:tr w:rsidR="008E33E5" w:rsidRPr="00D32064" w:rsidTr="008E33E5">
        <w:trPr>
          <w:trHeight w:val="135"/>
        </w:trPr>
        <w:tc>
          <w:tcPr>
            <w:tcW w:w="3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33E5" w:rsidRDefault="008E33E5" w:rsidP="00C8294C">
            <w:pPr>
              <w:tabs>
                <w:tab w:val="left" w:pos="3015"/>
              </w:tabs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Изоляция сторон резервуара</w:t>
            </w:r>
          </w:p>
        </w:tc>
        <w:tc>
          <w:tcPr>
            <w:tcW w:w="33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3E5" w:rsidRPr="00D32064" w:rsidRDefault="00E548BB" w:rsidP="008E33E5">
            <w:pPr>
              <w:tabs>
                <w:tab w:val="left" w:pos="3015"/>
              </w:tabs>
              <w:snapToGrid w:val="0"/>
              <w:rPr>
                <w:rFonts w:ascii="Times New Roman" w:hAnsi="Times New Roman"/>
              </w:rPr>
            </w:pPr>
            <w:sdt>
              <w:sdtPr>
                <w:rPr>
                  <w:rFonts w:ascii="Times New Roman" w:hAnsi="Times New Roman"/>
                  <w:sz w:val="22"/>
                  <w:szCs w:val="22"/>
                </w:rPr>
                <w:id w:val="17316608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D208A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8E33E5">
              <w:rPr>
                <w:rFonts w:ascii="Times New Roman" w:hAnsi="Times New Roman"/>
                <w:sz w:val="22"/>
                <w:szCs w:val="22"/>
              </w:rPr>
              <w:t xml:space="preserve"> без изоляции</w:t>
            </w:r>
          </w:p>
        </w:tc>
        <w:tc>
          <w:tcPr>
            <w:tcW w:w="3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3E5" w:rsidRPr="00D32064" w:rsidRDefault="008E33E5" w:rsidP="008E33E5">
            <w:pPr>
              <w:tabs>
                <w:tab w:val="left" w:pos="3015"/>
              </w:tabs>
              <w:snapToGrid w:val="0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________ мм</w:t>
            </w:r>
          </w:p>
        </w:tc>
      </w:tr>
      <w:tr w:rsidR="008E33E5" w:rsidRPr="00D32064" w:rsidTr="008E33E5">
        <w:trPr>
          <w:trHeight w:val="135"/>
        </w:trPr>
        <w:tc>
          <w:tcPr>
            <w:tcW w:w="3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33E5" w:rsidRDefault="008E33E5" w:rsidP="00C8294C">
            <w:pPr>
              <w:tabs>
                <w:tab w:val="left" w:pos="3015"/>
              </w:tabs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Влажность воздуха, % (только для открытого резервуара)</w:t>
            </w:r>
          </w:p>
        </w:tc>
        <w:tc>
          <w:tcPr>
            <w:tcW w:w="67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33E5" w:rsidRPr="00D32064" w:rsidRDefault="008E33E5" w:rsidP="009C619A">
            <w:pPr>
              <w:tabs>
                <w:tab w:val="left" w:pos="3015"/>
              </w:tabs>
              <w:snapToGrid w:val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8E33E5" w:rsidRPr="00D32064" w:rsidTr="008E33E5">
        <w:trPr>
          <w:trHeight w:val="135"/>
        </w:trPr>
        <w:tc>
          <w:tcPr>
            <w:tcW w:w="3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33E5" w:rsidRDefault="008E33E5" w:rsidP="00C8294C">
            <w:pPr>
              <w:tabs>
                <w:tab w:val="left" w:pos="3015"/>
              </w:tabs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Начальная температура воды в резервуаре, </w:t>
            </w:r>
            <w:r w:rsidRPr="00E325A0">
              <w:rPr>
                <w:rFonts w:ascii="Times New Roman" w:hAnsi="Times New Roman"/>
                <w:sz w:val="22"/>
                <w:szCs w:val="22"/>
              </w:rPr>
              <w:t>°С</w:t>
            </w:r>
          </w:p>
        </w:tc>
        <w:tc>
          <w:tcPr>
            <w:tcW w:w="67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3E5" w:rsidRDefault="008E33E5"/>
        </w:tc>
      </w:tr>
      <w:tr w:rsidR="008E33E5" w:rsidRPr="00D32064" w:rsidTr="008E33E5">
        <w:trPr>
          <w:trHeight w:val="135"/>
        </w:trPr>
        <w:tc>
          <w:tcPr>
            <w:tcW w:w="3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33E5" w:rsidRPr="00F07238" w:rsidRDefault="008E33E5" w:rsidP="00C8294C">
            <w:pPr>
              <w:tabs>
                <w:tab w:val="left" w:pos="3015"/>
              </w:tabs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Требуемая температура воды в резервуаре, </w:t>
            </w:r>
            <w:r w:rsidRPr="00E325A0">
              <w:rPr>
                <w:rFonts w:ascii="Times New Roman" w:hAnsi="Times New Roman"/>
                <w:sz w:val="22"/>
                <w:szCs w:val="22"/>
              </w:rPr>
              <w:t>°С</w:t>
            </w:r>
          </w:p>
        </w:tc>
        <w:tc>
          <w:tcPr>
            <w:tcW w:w="67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3E5" w:rsidRPr="00D32064" w:rsidRDefault="008E33E5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8E33E5" w:rsidRPr="00D32064" w:rsidTr="008E33E5">
        <w:trPr>
          <w:trHeight w:val="135"/>
        </w:trPr>
        <w:tc>
          <w:tcPr>
            <w:tcW w:w="3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33E5" w:rsidRDefault="008E33E5" w:rsidP="00C8294C">
            <w:pPr>
              <w:tabs>
                <w:tab w:val="left" w:pos="3015"/>
              </w:tabs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Минимальная окружающая температура, </w:t>
            </w:r>
            <w:r w:rsidRPr="00E325A0">
              <w:rPr>
                <w:rFonts w:ascii="Times New Roman" w:hAnsi="Times New Roman"/>
                <w:sz w:val="22"/>
                <w:szCs w:val="22"/>
              </w:rPr>
              <w:t>°С</w:t>
            </w:r>
          </w:p>
        </w:tc>
        <w:tc>
          <w:tcPr>
            <w:tcW w:w="67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3E5" w:rsidRPr="00D32064" w:rsidRDefault="008E33E5" w:rsidP="00F07238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8E33E5" w:rsidRPr="00D32064" w:rsidTr="008E33E5">
        <w:trPr>
          <w:trHeight w:val="135"/>
        </w:trPr>
        <w:tc>
          <w:tcPr>
            <w:tcW w:w="3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33E5" w:rsidRDefault="008E33E5" w:rsidP="00C8294C">
            <w:pPr>
              <w:tabs>
                <w:tab w:val="left" w:pos="3015"/>
              </w:tabs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Требуемое время нагрева, мин</w:t>
            </w:r>
          </w:p>
        </w:tc>
        <w:tc>
          <w:tcPr>
            <w:tcW w:w="67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3E5" w:rsidRPr="00D32064" w:rsidRDefault="008E33E5" w:rsidP="00F07238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8E33E5" w:rsidRPr="00D32064" w:rsidTr="008E33E5">
        <w:trPr>
          <w:trHeight w:val="135"/>
        </w:trPr>
        <w:tc>
          <w:tcPr>
            <w:tcW w:w="3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33E5" w:rsidRDefault="008E33E5" w:rsidP="00C8294C">
            <w:pPr>
              <w:tabs>
                <w:tab w:val="left" w:pos="3015"/>
              </w:tabs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Давление пара перед регулирующим клапаном, бар (избыточное)</w:t>
            </w:r>
          </w:p>
        </w:tc>
        <w:tc>
          <w:tcPr>
            <w:tcW w:w="67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3E5" w:rsidRPr="00D32064" w:rsidRDefault="008E33E5" w:rsidP="00F07238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</w:tr>
    </w:tbl>
    <w:p w:rsidR="00B127DE" w:rsidRPr="00D32064" w:rsidRDefault="00C20168" w:rsidP="005C7664">
      <w:pPr>
        <w:ind w:left="142"/>
        <w:rPr>
          <w:rFonts w:ascii="Times New Roman" w:hAnsi="Times New Roman"/>
          <w:b/>
        </w:rPr>
      </w:pPr>
      <w:r w:rsidRPr="00D32064">
        <w:rPr>
          <w:rFonts w:ascii="Times New Roman" w:hAnsi="Times New Roman"/>
          <w:b/>
        </w:rPr>
        <w:t>Дополнительные требования:</w:t>
      </w:r>
    </w:p>
    <w:tbl>
      <w:tblPr>
        <w:tblStyle w:val="af1"/>
        <w:tblW w:w="10206" w:type="dxa"/>
        <w:tblInd w:w="-34" w:type="dxa"/>
        <w:tblLook w:val="01E0" w:firstRow="1" w:lastRow="1" w:firstColumn="1" w:lastColumn="1" w:noHBand="0" w:noVBand="0"/>
      </w:tblPr>
      <w:tblGrid>
        <w:gridCol w:w="10206"/>
      </w:tblGrid>
      <w:tr w:rsidR="00C20168" w:rsidRPr="00D32064" w:rsidTr="00F9244B">
        <w:tc>
          <w:tcPr>
            <w:tcW w:w="10206" w:type="dxa"/>
          </w:tcPr>
          <w:p w:rsidR="00C20168" w:rsidRPr="00D32064" w:rsidRDefault="00C20168" w:rsidP="0010187D">
            <w:pPr>
              <w:rPr>
                <w:rFonts w:ascii="Times New Roman" w:hAnsi="Times New Roman"/>
              </w:rPr>
            </w:pPr>
          </w:p>
        </w:tc>
      </w:tr>
      <w:tr w:rsidR="00C20168" w:rsidRPr="00D32064" w:rsidTr="00F9244B">
        <w:tc>
          <w:tcPr>
            <w:tcW w:w="10206" w:type="dxa"/>
          </w:tcPr>
          <w:p w:rsidR="00C20168" w:rsidRPr="00D32064" w:rsidRDefault="00C20168" w:rsidP="0010187D">
            <w:pPr>
              <w:rPr>
                <w:rFonts w:ascii="Times New Roman" w:hAnsi="Times New Roman"/>
              </w:rPr>
            </w:pPr>
          </w:p>
        </w:tc>
      </w:tr>
      <w:tr w:rsidR="00C20168" w:rsidRPr="00D32064" w:rsidTr="00F9244B">
        <w:tc>
          <w:tcPr>
            <w:tcW w:w="10206" w:type="dxa"/>
          </w:tcPr>
          <w:p w:rsidR="00C20168" w:rsidRPr="00D32064" w:rsidRDefault="00C20168" w:rsidP="0010187D">
            <w:pPr>
              <w:rPr>
                <w:rFonts w:ascii="Times New Roman" w:hAnsi="Times New Roman"/>
              </w:rPr>
            </w:pPr>
          </w:p>
        </w:tc>
      </w:tr>
    </w:tbl>
    <w:p w:rsidR="005C7664" w:rsidRPr="00D32064" w:rsidRDefault="005C7664" w:rsidP="0010187D">
      <w:pPr>
        <w:rPr>
          <w:rFonts w:ascii="Times New Roman" w:hAnsi="Times New Roman"/>
        </w:rPr>
      </w:pPr>
    </w:p>
    <w:p w:rsidR="00D746D0" w:rsidRPr="00D32064" w:rsidRDefault="00550A20" w:rsidP="0010187D">
      <w:pPr>
        <w:rPr>
          <w:rFonts w:ascii="Times New Roman" w:hAnsi="Times New Roman"/>
        </w:rPr>
      </w:pPr>
      <w:r w:rsidRPr="00D32064">
        <w:rPr>
          <w:rFonts w:ascii="Times New Roman" w:hAnsi="Times New Roman"/>
        </w:rPr>
        <w:tab/>
      </w:r>
      <w:r w:rsidRPr="00D32064">
        <w:rPr>
          <w:rFonts w:ascii="Times New Roman" w:hAnsi="Times New Roman"/>
        </w:rPr>
        <w:tab/>
      </w:r>
      <w:r w:rsidRPr="00D32064">
        <w:rPr>
          <w:rFonts w:ascii="Times New Roman" w:hAnsi="Times New Roman"/>
        </w:rPr>
        <w:tab/>
      </w:r>
      <w:r w:rsidRPr="00D32064">
        <w:rPr>
          <w:rFonts w:ascii="Times New Roman" w:hAnsi="Times New Roman"/>
        </w:rPr>
        <w:tab/>
      </w:r>
      <w:r w:rsidRPr="00D32064">
        <w:rPr>
          <w:rFonts w:ascii="Times New Roman" w:hAnsi="Times New Roman"/>
        </w:rPr>
        <w:tab/>
      </w:r>
      <w:r w:rsidRPr="00D32064">
        <w:rPr>
          <w:rFonts w:ascii="Times New Roman" w:hAnsi="Times New Roman"/>
        </w:rPr>
        <w:tab/>
      </w:r>
      <w:r w:rsidRPr="00D32064">
        <w:rPr>
          <w:rFonts w:ascii="Times New Roman" w:hAnsi="Times New Roman"/>
        </w:rPr>
        <w:tab/>
      </w:r>
      <w:r w:rsidRPr="00D32064">
        <w:rPr>
          <w:rFonts w:ascii="Times New Roman" w:hAnsi="Times New Roman"/>
        </w:rPr>
        <w:tab/>
        <w:t>___________________ подпись</w:t>
      </w:r>
    </w:p>
    <w:p w:rsidR="00450B03" w:rsidRPr="00D32064" w:rsidRDefault="00031457" w:rsidP="0010187D">
      <w:pPr>
        <w:rPr>
          <w:rFonts w:ascii="Times New Roman" w:hAnsi="Times New Roman"/>
        </w:rPr>
      </w:pPr>
      <w:r>
        <w:rPr>
          <w:noProof/>
          <w:lang w:eastAsia="ru-RU"/>
        </w:rPr>
        <w:drawing>
          <wp:inline distT="0" distB="0" distL="0" distR="0">
            <wp:extent cx="6467475" cy="24574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50B03" w:rsidRPr="00D32064" w:rsidSect="007E2691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footnotePr>
        <w:pos w:val="beneathText"/>
      </w:footnotePr>
      <w:pgSz w:w="11905" w:h="16837"/>
      <w:pgMar w:top="567" w:right="425" w:bottom="567" w:left="1134" w:header="425" w:footer="0" w:gutter="0"/>
      <w:cols w:space="720"/>
      <w:docGrid w:linePitch="2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548BB" w:rsidRDefault="00E548BB">
      <w:r>
        <w:separator/>
      </w:r>
    </w:p>
  </w:endnote>
  <w:endnote w:type="continuationSeparator" w:id="0">
    <w:p w:rsidR="00E548BB" w:rsidRDefault="00E548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tarSymbol">
    <w:altName w:val="Arial Unicode MS"/>
    <w:charset w:val="80"/>
    <w:family w:val="auto"/>
    <w:pitch w:val="default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27C9" w:rsidRDefault="009427C9">
    <w:pPr>
      <w:pStyle w:val="ac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0B03" w:rsidRDefault="00450B03">
    <w:pPr>
      <w:pStyle w:val="ab"/>
      <w:tabs>
        <w:tab w:val="clear" w:pos="4536"/>
        <w:tab w:val="clear" w:pos="9072"/>
      </w:tabs>
      <w:ind w:right="-99"/>
      <w:rPr>
        <w:rFonts w:ascii="Arial" w:hAnsi="Arial" w:cs="Arial"/>
        <w:bCs/>
        <w:iCs/>
        <w:sz w:val="8"/>
        <w:lang w:val="en-US"/>
      </w:rPr>
    </w:pPr>
  </w:p>
  <w:tbl>
    <w:tblPr>
      <w:tblW w:w="0" w:type="auto"/>
      <w:tblInd w:w="108" w:type="dxa"/>
      <w:tblLayout w:type="fixed"/>
      <w:tblLook w:val="0000" w:firstRow="0" w:lastRow="0" w:firstColumn="0" w:lastColumn="0" w:noHBand="0" w:noVBand="0"/>
    </w:tblPr>
    <w:tblGrid>
      <w:gridCol w:w="10140"/>
    </w:tblGrid>
    <w:tr w:rsidR="00450B03" w:rsidRPr="00AB4499" w:rsidTr="008F5586">
      <w:tc>
        <w:tcPr>
          <w:tcW w:w="10140" w:type="dxa"/>
          <w:tcBorders>
            <w:top w:val="single" w:sz="4" w:space="0" w:color="000000"/>
          </w:tcBorders>
          <w:vAlign w:val="center"/>
        </w:tcPr>
        <w:p w:rsidR="009427C9" w:rsidRDefault="009427C9" w:rsidP="009427C9">
          <w:pPr>
            <w:snapToGrid w:val="0"/>
            <w:ind w:left="1168"/>
            <w:rPr>
              <w:rFonts w:ascii="Arial" w:hAnsi="Arial" w:cs="Arial"/>
              <w:b/>
              <w:i/>
            </w:rPr>
          </w:pPr>
          <w:r>
            <w:rPr>
              <w:rFonts w:ascii="Arial" w:hAnsi="Arial" w:cs="Arial"/>
              <w:b/>
              <w:i/>
            </w:rPr>
            <w:t>«</w:t>
          </w:r>
          <w:r>
            <w:rPr>
              <w:rFonts w:ascii="Courier New" w:hAnsi="Courier New" w:cs="Courier New"/>
              <w:b/>
              <w:i/>
            </w:rPr>
            <w:t>1А-ИНЖИНИРИНГ</w:t>
          </w:r>
          <w:r>
            <w:rPr>
              <w:rFonts w:ascii="Arial" w:hAnsi="Arial" w:cs="Arial"/>
              <w:b/>
              <w:i/>
            </w:rPr>
            <w:t xml:space="preserve">»                                         </w:t>
          </w:r>
          <w:r>
            <w:rPr>
              <w:rFonts w:ascii="Arial" w:hAnsi="Arial" w:cs="Arial"/>
              <w:bCs/>
              <w:sz w:val="16"/>
              <w:szCs w:val="16"/>
            </w:rPr>
            <w:t>Украина, 61060</w:t>
          </w:r>
        </w:p>
        <w:p w:rsidR="009427C9" w:rsidRDefault="009427C9" w:rsidP="009427C9">
          <w:pPr>
            <w:ind w:left="1168"/>
            <w:rPr>
              <w:rFonts w:ascii="Arial" w:hAnsi="Arial" w:cs="Arial"/>
              <w:bCs/>
              <w:sz w:val="16"/>
              <w:szCs w:val="16"/>
            </w:rPr>
          </w:pPr>
          <w:r>
            <w:rPr>
              <w:rFonts w:ascii="Arial" w:hAnsi="Arial" w:cs="Arial"/>
              <w:bCs/>
              <w:sz w:val="16"/>
              <w:szCs w:val="16"/>
            </w:rPr>
            <w:t>Факс: +38(057) 779-39-73                                                                   г. Харьков, пр-т. 50  лет СССР, 171, офис 603</w:t>
          </w:r>
        </w:p>
        <w:p w:rsidR="00450B03" w:rsidRPr="00AB4499" w:rsidRDefault="009427C9" w:rsidP="009427C9">
          <w:pPr>
            <w:ind w:left="1168"/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bCs/>
              <w:sz w:val="16"/>
              <w:szCs w:val="16"/>
            </w:rPr>
            <w:t xml:space="preserve">Тел.:  </w:t>
          </w:r>
          <w:r>
            <w:rPr>
              <w:rFonts w:ascii="Arial" w:hAnsi="Arial" w:cs="Arial"/>
              <w:sz w:val="16"/>
              <w:szCs w:val="16"/>
            </w:rPr>
            <w:t>+38</w:t>
          </w:r>
          <w:r>
            <w:rPr>
              <w:rFonts w:ascii="Arial" w:hAnsi="Arial" w:cs="Arial"/>
              <w:bCs/>
              <w:sz w:val="16"/>
              <w:szCs w:val="16"/>
            </w:rPr>
            <w:t xml:space="preserve">(050) 401 85 98                                                                   </w:t>
          </w:r>
          <w:hyperlink r:id="rId1" w:history="1">
            <w:r>
              <w:rPr>
                <w:rStyle w:val="a5"/>
                <w:rFonts w:ascii="Arial" w:hAnsi="Arial" w:cs="Arial"/>
                <w:bCs/>
                <w:sz w:val="16"/>
                <w:szCs w:val="16"/>
                <w:lang w:val="en-US"/>
              </w:rPr>
              <w:t>www</w:t>
            </w:r>
            <w:r>
              <w:rPr>
                <w:rStyle w:val="a5"/>
                <w:rFonts w:ascii="Arial" w:hAnsi="Arial" w:cs="Arial"/>
                <w:bCs/>
                <w:sz w:val="16"/>
                <w:szCs w:val="16"/>
              </w:rPr>
              <w:t>.</w:t>
            </w:r>
            <w:r>
              <w:rPr>
                <w:rStyle w:val="a5"/>
                <w:rFonts w:ascii="Arial" w:hAnsi="Arial" w:cs="Arial"/>
                <w:bCs/>
                <w:sz w:val="16"/>
                <w:szCs w:val="16"/>
                <w:lang w:val="en-US"/>
              </w:rPr>
              <w:t>valves</w:t>
            </w:r>
            <w:r>
              <w:rPr>
                <w:rStyle w:val="a5"/>
                <w:rFonts w:ascii="Arial" w:hAnsi="Arial" w:cs="Arial"/>
                <w:bCs/>
                <w:sz w:val="16"/>
                <w:szCs w:val="16"/>
              </w:rPr>
              <w:t>.</w:t>
            </w:r>
            <w:r>
              <w:rPr>
                <w:rStyle w:val="a5"/>
                <w:rFonts w:ascii="Arial" w:hAnsi="Arial" w:cs="Arial"/>
                <w:bCs/>
                <w:sz w:val="16"/>
                <w:szCs w:val="16"/>
                <w:lang w:val="en-US"/>
              </w:rPr>
              <w:t>com</w:t>
            </w:r>
            <w:r>
              <w:rPr>
                <w:rStyle w:val="a5"/>
                <w:rFonts w:ascii="Arial" w:hAnsi="Arial" w:cs="Arial"/>
                <w:bCs/>
                <w:sz w:val="16"/>
                <w:szCs w:val="16"/>
              </w:rPr>
              <w:t>.</w:t>
            </w:r>
            <w:r>
              <w:rPr>
                <w:rStyle w:val="a5"/>
                <w:rFonts w:ascii="Arial" w:hAnsi="Arial" w:cs="Arial"/>
                <w:bCs/>
                <w:sz w:val="16"/>
                <w:szCs w:val="16"/>
                <w:lang w:val="en-US"/>
              </w:rPr>
              <w:t>ua</w:t>
            </w:r>
          </w:hyperlink>
          <w:r>
            <w:rPr>
              <w:rFonts w:ascii="Arial" w:hAnsi="Arial" w:cs="Arial"/>
              <w:bCs/>
              <w:sz w:val="16"/>
              <w:szCs w:val="16"/>
            </w:rPr>
            <w:t xml:space="preserve">  ; </w:t>
          </w:r>
          <w:r>
            <w:rPr>
              <w:rFonts w:ascii="Arial" w:hAnsi="Arial" w:cs="Arial"/>
              <w:bCs/>
              <w:sz w:val="16"/>
              <w:szCs w:val="16"/>
              <w:lang w:val="en-US"/>
            </w:rPr>
            <w:t>mailto</w:t>
          </w:r>
          <w:r>
            <w:rPr>
              <w:rFonts w:ascii="Arial" w:hAnsi="Arial" w:cs="Arial"/>
              <w:bCs/>
              <w:sz w:val="16"/>
              <w:szCs w:val="16"/>
            </w:rPr>
            <w:t>:</w:t>
          </w:r>
          <w:r>
            <w:rPr>
              <w:rFonts w:ascii="Arial" w:hAnsi="Arial" w:cs="Arial"/>
              <w:noProof/>
              <w:sz w:val="16"/>
              <w:szCs w:val="16"/>
              <w:lang w:eastAsia="ru-RU"/>
            </w:rPr>
            <w:drawing>
              <wp:inline distT="0" distB="0" distL="0" distR="0">
                <wp:extent cx="914400" cy="123825"/>
                <wp:effectExtent l="0" t="0" r="0" b="9525"/>
                <wp:docPr id="3" name="Рисунок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1440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450B03" w:rsidRDefault="00450B03">
    <w:pPr>
      <w:pStyle w:val="ac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27C9" w:rsidRDefault="009427C9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548BB" w:rsidRDefault="00E548BB">
      <w:r>
        <w:separator/>
      </w:r>
    </w:p>
  </w:footnote>
  <w:footnote w:type="continuationSeparator" w:id="0">
    <w:p w:rsidR="00E548BB" w:rsidRDefault="00E548B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0B03" w:rsidRDefault="00450B03" w:rsidP="00841C85">
    <w:pPr>
      <w:pStyle w:val="ab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450B03" w:rsidRDefault="00450B03" w:rsidP="00B01D18">
    <w:pPr>
      <w:pStyle w:val="ab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0B03" w:rsidRDefault="00450B03" w:rsidP="00841C85">
    <w:pPr>
      <w:pStyle w:val="ab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separate"/>
    </w:r>
    <w:r w:rsidR="00B90337">
      <w:rPr>
        <w:rStyle w:val="a4"/>
        <w:noProof/>
      </w:rPr>
      <w:t>1</w:t>
    </w:r>
    <w:r>
      <w:rPr>
        <w:rStyle w:val="a4"/>
      </w:rPr>
      <w:fldChar w:fldCharType="end"/>
    </w:r>
  </w:p>
  <w:p w:rsidR="00450B03" w:rsidRDefault="00450B03">
    <w:pPr>
      <w:pStyle w:val="ab"/>
      <w:ind w:right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27C9" w:rsidRDefault="009427C9">
    <w:pPr>
      <w:pStyle w:val="ab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8Num1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</w:rPr>
    </w:lvl>
  </w:abstractNum>
  <w:abstractNum w:abstractNumId="1">
    <w:nsid w:val="00000002"/>
    <w:multiLevelType w:val="multilevel"/>
    <w:tmpl w:val="00000002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pStyle w:val="9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>
    <w:nsid w:val="00000003"/>
    <w:multiLevelType w:val="single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3">
    <w:nsid w:val="05F536A6"/>
    <w:multiLevelType w:val="hybridMultilevel"/>
    <w:tmpl w:val="19CCF670"/>
    <w:lvl w:ilvl="0" w:tplc="B4164928">
      <w:start w:val="8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MS Mincho" w:hAnsi="Symbol" w:cs="Aria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EE9408F"/>
    <w:multiLevelType w:val="hybridMultilevel"/>
    <w:tmpl w:val="B9FCA3BA"/>
    <w:lvl w:ilvl="0" w:tplc="0FC07B04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MS Mincho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0E17FB1"/>
    <w:multiLevelType w:val="hybridMultilevel"/>
    <w:tmpl w:val="1FB2393A"/>
    <w:lvl w:ilvl="0" w:tplc="7942628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46B07E80"/>
    <w:multiLevelType w:val="hybridMultilevel"/>
    <w:tmpl w:val="92881182"/>
    <w:lvl w:ilvl="0" w:tplc="7AC0AFB8">
      <w:start w:val="1"/>
      <w:numFmt w:val="bullet"/>
      <w:lvlText w:val=""/>
      <w:lvlJc w:val="left"/>
      <w:pPr>
        <w:tabs>
          <w:tab w:val="num" w:pos="0"/>
        </w:tabs>
        <w:ind w:left="0" w:firstLine="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48E52B6A"/>
    <w:multiLevelType w:val="hybridMultilevel"/>
    <w:tmpl w:val="6EBE129E"/>
    <w:lvl w:ilvl="0" w:tplc="7AC0AFB8">
      <w:start w:val="1"/>
      <w:numFmt w:val="bullet"/>
      <w:lvlText w:val=""/>
      <w:lvlJc w:val="left"/>
      <w:pPr>
        <w:tabs>
          <w:tab w:val="num" w:pos="0"/>
        </w:tabs>
        <w:ind w:left="0" w:firstLine="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505E67F9"/>
    <w:multiLevelType w:val="hybridMultilevel"/>
    <w:tmpl w:val="8DD6D9DC"/>
    <w:lvl w:ilvl="0" w:tplc="7942628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6B0B4D0E"/>
    <w:multiLevelType w:val="multilevel"/>
    <w:tmpl w:val="69C40A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  <w:num w:numId="5">
    <w:abstractNumId w:val="4"/>
  </w:num>
  <w:num w:numId="6">
    <w:abstractNumId w:val="1"/>
  </w:num>
  <w:num w:numId="7">
    <w:abstractNumId w:val="1"/>
  </w:num>
  <w:num w:numId="8">
    <w:abstractNumId w:val="1"/>
  </w:num>
  <w:num w:numId="9">
    <w:abstractNumId w:val="1"/>
  </w:num>
  <w:num w:numId="10">
    <w:abstractNumId w:val="1"/>
  </w:num>
  <w:num w:numId="11">
    <w:abstractNumId w:val="1"/>
  </w:num>
  <w:num w:numId="12">
    <w:abstractNumId w:val="6"/>
  </w:num>
  <w:num w:numId="13">
    <w:abstractNumId w:val="7"/>
  </w:num>
  <w:num w:numId="14">
    <w:abstractNumId w:val="8"/>
  </w:num>
  <w:num w:numId="15">
    <w:abstractNumId w:val="9"/>
  </w:num>
  <w:num w:numId="1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9"/>
  </w:hdrShapeDefaults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48EF"/>
    <w:rsid w:val="00010065"/>
    <w:rsid w:val="00011708"/>
    <w:rsid w:val="00020899"/>
    <w:rsid w:val="00031457"/>
    <w:rsid w:val="00031BE3"/>
    <w:rsid w:val="000347A1"/>
    <w:rsid w:val="00035461"/>
    <w:rsid w:val="00040D54"/>
    <w:rsid w:val="000506D3"/>
    <w:rsid w:val="0005652E"/>
    <w:rsid w:val="00061669"/>
    <w:rsid w:val="00061FD7"/>
    <w:rsid w:val="00080370"/>
    <w:rsid w:val="000843B5"/>
    <w:rsid w:val="000851C3"/>
    <w:rsid w:val="000961D4"/>
    <w:rsid w:val="000A1739"/>
    <w:rsid w:val="000B2B08"/>
    <w:rsid w:val="000C3D08"/>
    <w:rsid w:val="000C4FA2"/>
    <w:rsid w:val="000D02D9"/>
    <w:rsid w:val="000D624F"/>
    <w:rsid w:val="000D6364"/>
    <w:rsid w:val="000D6FE3"/>
    <w:rsid w:val="000E0014"/>
    <w:rsid w:val="000E48F7"/>
    <w:rsid w:val="000F5531"/>
    <w:rsid w:val="000F751D"/>
    <w:rsid w:val="00100B31"/>
    <w:rsid w:val="0010187D"/>
    <w:rsid w:val="00114E02"/>
    <w:rsid w:val="00115FB2"/>
    <w:rsid w:val="00117760"/>
    <w:rsid w:val="0011784A"/>
    <w:rsid w:val="00131ABE"/>
    <w:rsid w:val="00143914"/>
    <w:rsid w:val="00146465"/>
    <w:rsid w:val="001715B3"/>
    <w:rsid w:val="001813B7"/>
    <w:rsid w:val="00193E1D"/>
    <w:rsid w:val="00194BC4"/>
    <w:rsid w:val="00194C1C"/>
    <w:rsid w:val="001A7F4A"/>
    <w:rsid w:val="001A7FB0"/>
    <w:rsid w:val="001B1CA1"/>
    <w:rsid w:val="001B495C"/>
    <w:rsid w:val="001C2D10"/>
    <w:rsid w:val="001C45C4"/>
    <w:rsid w:val="001C678F"/>
    <w:rsid w:val="001C6E93"/>
    <w:rsid w:val="001D1DF5"/>
    <w:rsid w:val="001E0053"/>
    <w:rsid w:val="001E3695"/>
    <w:rsid w:val="001E39E3"/>
    <w:rsid w:val="001F0F86"/>
    <w:rsid w:val="00201B66"/>
    <w:rsid w:val="00202B05"/>
    <w:rsid w:val="00207600"/>
    <w:rsid w:val="0021515D"/>
    <w:rsid w:val="0022462D"/>
    <w:rsid w:val="0022709D"/>
    <w:rsid w:val="00234884"/>
    <w:rsid w:val="002406DA"/>
    <w:rsid w:val="0024283E"/>
    <w:rsid w:val="002456CF"/>
    <w:rsid w:val="00245E88"/>
    <w:rsid w:val="002536E2"/>
    <w:rsid w:val="002543A9"/>
    <w:rsid w:val="002970D8"/>
    <w:rsid w:val="002B4836"/>
    <w:rsid w:val="002C3FAF"/>
    <w:rsid w:val="002C58F4"/>
    <w:rsid w:val="002D25E9"/>
    <w:rsid w:val="002E5A12"/>
    <w:rsid w:val="00310683"/>
    <w:rsid w:val="003141E8"/>
    <w:rsid w:val="00314F93"/>
    <w:rsid w:val="003205D2"/>
    <w:rsid w:val="00327FF1"/>
    <w:rsid w:val="00331B67"/>
    <w:rsid w:val="00337D50"/>
    <w:rsid w:val="00350A46"/>
    <w:rsid w:val="00356666"/>
    <w:rsid w:val="003572C0"/>
    <w:rsid w:val="0036132A"/>
    <w:rsid w:val="00376532"/>
    <w:rsid w:val="00376B11"/>
    <w:rsid w:val="003808A7"/>
    <w:rsid w:val="00383EFC"/>
    <w:rsid w:val="0039133E"/>
    <w:rsid w:val="003A2DBE"/>
    <w:rsid w:val="003B3D85"/>
    <w:rsid w:val="003B5820"/>
    <w:rsid w:val="003B6649"/>
    <w:rsid w:val="003C43A2"/>
    <w:rsid w:val="003C58B6"/>
    <w:rsid w:val="003C69F4"/>
    <w:rsid w:val="003D6AA5"/>
    <w:rsid w:val="003E30F2"/>
    <w:rsid w:val="003E36E4"/>
    <w:rsid w:val="00404FA2"/>
    <w:rsid w:val="0041260F"/>
    <w:rsid w:val="00450B03"/>
    <w:rsid w:val="004562EE"/>
    <w:rsid w:val="00464DC2"/>
    <w:rsid w:val="004A4D89"/>
    <w:rsid w:val="004B0C07"/>
    <w:rsid w:val="004B32FB"/>
    <w:rsid w:val="004B4B38"/>
    <w:rsid w:val="004B5E8E"/>
    <w:rsid w:val="004C0354"/>
    <w:rsid w:val="004D387A"/>
    <w:rsid w:val="004D69B1"/>
    <w:rsid w:val="004F7B04"/>
    <w:rsid w:val="0054268C"/>
    <w:rsid w:val="00546C45"/>
    <w:rsid w:val="00550A20"/>
    <w:rsid w:val="0056778A"/>
    <w:rsid w:val="00567D9D"/>
    <w:rsid w:val="00570E74"/>
    <w:rsid w:val="005928DE"/>
    <w:rsid w:val="005975B3"/>
    <w:rsid w:val="005A4417"/>
    <w:rsid w:val="005B13A8"/>
    <w:rsid w:val="005B4B69"/>
    <w:rsid w:val="005B7CAB"/>
    <w:rsid w:val="005C7664"/>
    <w:rsid w:val="005D3495"/>
    <w:rsid w:val="005D4A43"/>
    <w:rsid w:val="006078FD"/>
    <w:rsid w:val="00614D90"/>
    <w:rsid w:val="00627E4B"/>
    <w:rsid w:val="00631B0B"/>
    <w:rsid w:val="006427A0"/>
    <w:rsid w:val="006464FE"/>
    <w:rsid w:val="006601B0"/>
    <w:rsid w:val="00660799"/>
    <w:rsid w:val="00662BE2"/>
    <w:rsid w:val="006672D9"/>
    <w:rsid w:val="006675EC"/>
    <w:rsid w:val="00667C3A"/>
    <w:rsid w:val="006744C5"/>
    <w:rsid w:val="00677BB1"/>
    <w:rsid w:val="00682C9C"/>
    <w:rsid w:val="00684C52"/>
    <w:rsid w:val="006975FA"/>
    <w:rsid w:val="006A7DA9"/>
    <w:rsid w:val="006B1436"/>
    <w:rsid w:val="006B4457"/>
    <w:rsid w:val="006B6B3E"/>
    <w:rsid w:val="006B7B3C"/>
    <w:rsid w:val="006C73B6"/>
    <w:rsid w:val="006D137A"/>
    <w:rsid w:val="006D208A"/>
    <w:rsid w:val="006D4A61"/>
    <w:rsid w:val="00705782"/>
    <w:rsid w:val="00714303"/>
    <w:rsid w:val="0072117A"/>
    <w:rsid w:val="007340C4"/>
    <w:rsid w:val="00744E29"/>
    <w:rsid w:val="00766392"/>
    <w:rsid w:val="007749AB"/>
    <w:rsid w:val="00777A71"/>
    <w:rsid w:val="00781B9C"/>
    <w:rsid w:val="00783343"/>
    <w:rsid w:val="00783D6B"/>
    <w:rsid w:val="007912A6"/>
    <w:rsid w:val="007937CA"/>
    <w:rsid w:val="007949DE"/>
    <w:rsid w:val="007A059D"/>
    <w:rsid w:val="007B3354"/>
    <w:rsid w:val="007C1231"/>
    <w:rsid w:val="007C25F9"/>
    <w:rsid w:val="007D158B"/>
    <w:rsid w:val="007D368B"/>
    <w:rsid w:val="007D4647"/>
    <w:rsid w:val="007D4C90"/>
    <w:rsid w:val="007D58AD"/>
    <w:rsid w:val="007E2691"/>
    <w:rsid w:val="007E620D"/>
    <w:rsid w:val="007F79FE"/>
    <w:rsid w:val="0080367E"/>
    <w:rsid w:val="00804E1F"/>
    <w:rsid w:val="00816FBB"/>
    <w:rsid w:val="0081728A"/>
    <w:rsid w:val="00821069"/>
    <w:rsid w:val="00825D94"/>
    <w:rsid w:val="00827673"/>
    <w:rsid w:val="00831EF4"/>
    <w:rsid w:val="0083386A"/>
    <w:rsid w:val="00841C85"/>
    <w:rsid w:val="008501A5"/>
    <w:rsid w:val="00867F69"/>
    <w:rsid w:val="00872208"/>
    <w:rsid w:val="0088167B"/>
    <w:rsid w:val="00892098"/>
    <w:rsid w:val="008A0611"/>
    <w:rsid w:val="008A76D4"/>
    <w:rsid w:val="008B2A8A"/>
    <w:rsid w:val="008B384A"/>
    <w:rsid w:val="008B77C4"/>
    <w:rsid w:val="008C58ED"/>
    <w:rsid w:val="008E33E5"/>
    <w:rsid w:val="008E5731"/>
    <w:rsid w:val="008E5A4D"/>
    <w:rsid w:val="008F057D"/>
    <w:rsid w:val="008F2681"/>
    <w:rsid w:val="008F5586"/>
    <w:rsid w:val="00915A1E"/>
    <w:rsid w:val="009203DD"/>
    <w:rsid w:val="009343A1"/>
    <w:rsid w:val="009427C9"/>
    <w:rsid w:val="00946665"/>
    <w:rsid w:val="0095143D"/>
    <w:rsid w:val="00953F95"/>
    <w:rsid w:val="0096305A"/>
    <w:rsid w:val="0097262E"/>
    <w:rsid w:val="00977C6F"/>
    <w:rsid w:val="009A29DD"/>
    <w:rsid w:val="009A73F6"/>
    <w:rsid w:val="009B30DD"/>
    <w:rsid w:val="009B48EF"/>
    <w:rsid w:val="009C34D3"/>
    <w:rsid w:val="009C619A"/>
    <w:rsid w:val="009D1297"/>
    <w:rsid w:val="009D61CA"/>
    <w:rsid w:val="009E188B"/>
    <w:rsid w:val="009E2972"/>
    <w:rsid w:val="009E454A"/>
    <w:rsid w:val="009E7973"/>
    <w:rsid w:val="009F25DF"/>
    <w:rsid w:val="00A07109"/>
    <w:rsid w:val="00A13990"/>
    <w:rsid w:val="00A21435"/>
    <w:rsid w:val="00A305B5"/>
    <w:rsid w:val="00A36D33"/>
    <w:rsid w:val="00A36D84"/>
    <w:rsid w:val="00A50FCE"/>
    <w:rsid w:val="00A62DDD"/>
    <w:rsid w:val="00A66AF2"/>
    <w:rsid w:val="00A66BE4"/>
    <w:rsid w:val="00A70013"/>
    <w:rsid w:val="00A71F9D"/>
    <w:rsid w:val="00A746A6"/>
    <w:rsid w:val="00A7689E"/>
    <w:rsid w:val="00A81899"/>
    <w:rsid w:val="00A84CBB"/>
    <w:rsid w:val="00A85279"/>
    <w:rsid w:val="00A8724F"/>
    <w:rsid w:val="00A94128"/>
    <w:rsid w:val="00AA04AF"/>
    <w:rsid w:val="00AA3FD2"/>
    <w:rsid w:val="00AB38C6"/>
    <w:rsid w:val="00AB6236"/>
    <w:rsid w:val="00AB62D2"/>
    <w:rsid w:val="00AC618C"/>
    <w:rsid w:val="00AE07B2"/>
    <w:rsid w:val="00AF1513"/>
    <w:rsid w:val="00AF557B"/>
    <w:rsid w:val="00B01A6A"/>
    <w:rsid w:val="00B01D18"/>
    <w:rsid w:val="00B127DE"/>
    <w:rsid w:val="00B160A2"/>
    <w:rsid w:val="00B21669"/>
    <w:rsid w:val="00B27E06"/>
    <w:rsid w:val="00B345FC"/>
    <w:rsid w:val="00B42394"/>
    <w:rsid w:val="00B45EEE"/>
    <w:rsid w:val="00B47EAD"/>
    <w:rsid w:val="00B52CB4"/>
    <w:rsid w:val="00B5428D"/>
    <w:rsid w:val="00B618B5"/>
    <w:rsid w:val="00B67CB5"/>
    <w:rsid w:val="00B90337"/>
    <w:rsid w:val="00B940A0"/>
    <w:rsid w:val="00B94A7B"/>
    <w:rsid w:val="00B95D28"/>
    <w:rsid w:val="00BA6C2F"/>
    <w:rsid w:val="00BA70CD"/>
    <w:rsid w:val="00BD4E27"/>
    <w:rsid w:val="00BE4C6B"/>
    <w:rsid w:val="00BF28CC"/>
    <w:rsid w:val="00C01EB9"/>
    <w:rsid w:val="00C04834"/>
    <w:rsid w:val="00C10544"/>
    <w:rsid w:val="00C105DB"/>
    <w:rsid w:val="00C15691"/>
    <w:rsid w:val="00C20168"/>
    <w:rsid w:val="00C222C3"/>
    <w:rsid w:val="00C365FB"/>
    <w:rsid w:val="00C428D7"/>
    <w:rsid w:val="00C54083"/>
    <w:rsid w:val="00C55865"/>
    <w:rsid w:val="00C55E07"/>
    <w:rsid w:val="00C67C72"/>
    <w:rsid w:val="00C71B4D"/>
    <w:rsid w:val="00C743F7"/>
    <w:rsid w:val="00C8294C"/>
    <w:rsid w:val="00C8294F"/>
    <w:rsid w:val="00C8787B"/>
    <w:rsid w:val="00C921AC"/>
    <w:rsid w:val="00C9351E"/>
    <w:rsid w:val="00CA3C75"/>
    <w:rsid w:val="00CB018B"/>
    <w:rsid w:val="00CB3A0B"/>
    <w:rsid w:val="00CB7AA0"/>
    <w:rsid w:val="00CC5E36"/>
    <w:rsid w:val="00CD5A5E"/>
    <w:rsid w:val="00CE2F1B"/>
    <w:rsid w:val="00CF0EA7"/>
    <w:rsid w:val="00CF396C"/>
    <w:rsid w:val="00D03B75"/>
    <w:rsid w:val="00D21B4B"/>
    <w:rsid w:val="00D2304A"/>
    <w:rsid w:val="00D26A0E"/>
    <w:rsid w:val="00D32064"/>
    <w:rsid w:val="00D746D0"/>
    <w:rsid w:val="00D82B36"/>
    <w:rsid w:val="00D842AD"/>
    <w:rsid w:val="00D915E4"/>
    <w:rsid w:val="00D923C4"/>
    <w:rsid w:val="00D92DF9"/>
    <w:rsid w:val="00D94F39"/>
    <w:rsid w:val="00D9613B"/>
    <w:rsid w:val="00D97494"/>
    <w:rsid w:val="00DA15EB"/>
    <w:rsid w:val="00DA441F"/>
    <w:rsid w:val="00DB09E9"/>
    <w:rsid w:val="00DC4E6F"/>
    <w:rsid w:val="00DC62B9"/>
    <w:rsid w:val="00DD1CE3"/>
    <w:rsid w:val="00DF0860"/>
    <w:rsid w:val="00E0513A"/>
    <w:rsid w:val="00E24EAF"/>
    <w:rsid w:val="00E2511C"/>
    <w:rsid w:val="00E325A0"/>
    <w:rsid w:val="00E32F0D"/>
    <w:rsid w:val="00E47418"/>
    <w:rsid w:val="00E50953"/>
    <w:rsid w:val="00E52426"/>
    <w:rsid w:val="00E548BB"/>
    <w:rsid w:val="00E557CE"/>
    <w:rsid w:val="00E55E00"/>
    <w:rsid w:val="00E6065C"/>
    <w:rsid w:val="00E62C31"/>
    <w:rsid w:val="00E707FD"/>
    <w:rsid w:val="00E84172"/>
    <w:rsid w:val="00EA6CE6"/>
    <w:rsid w:val="00EB5F2C"/>
    <w:rsid w:val="00EC34B6"/>
    <w:rsid w:val="00EC42F8"/>
    <w:rsid w:val="00EC7E9C"/>
    <w:rsid w:val="00ED3944"/>
    <w:rsid w:val="00ED501D"/>
    <w:rsid w:val="00ED71D5"/>
    <w:rsid w:val="00EE1E57"/>
    <w:rsid w:val="00EE6492"/>
    <w:rsid w:val="00F00C6F"/>
    <w:rsid w:val="00F03916"/>
    <w:rsid w:val="00F056A0"/>
    <w:rsid w:val="00F069C2"/>
    <w:rsid w:val="00F07238"/>
    <w:rsid w:val="00F142CA"/>
    <w:rsid w:val="00F25106"/>
    <w:rsid w:val="00F27F91"/>
    <w:rsid w:val="00F40C5A"/>
    <w:rsid w:val="00F46EF3"/>
    <w:rsid w:val="00F53A2C"/>
    <w:rsid w:val="00F5742E"/>
    <w:rsid w:val="00F611D2"/>
    <w:rsid w:val="00F62436"/>
    <w:rsid w:val="00F66044"/>
    <w:rsid w:val="00F76B64"/>
    <w:rsid w:val="00F77B84"/>
    <w:rsid w:val="00F87E90"/>
    <w:rsid w:val="00F9244B"/>
    <w:rsid w:val="00F92897"/>
    <w:rsid w:val="00FA0EC4"/>
    <w:rsid w:val="00FA4412"/>
    <w:rsid w:val="00FA4E61"/>
    <w:rsid w:val="00FA660B"/>
    <w:rsid w:val="00FA738C"/>
    <w:rsid w:val="00FB2313"/>
    <w:rsid w:val="00FB6F02"/>
    <w:rsid w:val="00FC7228"/>
    <w:rsid w:val="00FD7190"/>
    <w:rsid w:val="00FE23A2"/>
    <w:rsid w:val="00FF1692"/>
    <w:rsid w:val="00FF607C"/>
    <w:rsid w:val="00FF73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</w:pPr>
    <w:rPr>
      <w:rFonts w:ascii="Century Gothic" w:eastAsia="MS Mincho" w:hAnsi="Century Gothic"/>
      <w:iCs/>
      <w:sz w:val="24"/>
      <w:szCs w:val="24"/>
      <w:lang w:eastAsia="ar-SA"/>
    </w:rPr>
  </w:style>
  <w:style w:type="paragraph" w:styleId="1">
    <w:name w:val="heading 1"/>
    <w:basedOn w:val="a"/>
    <w:next w:val="a"/>
    <w:qFormat/>
    <w:pPr>
      <w:keepNext/>
      <w:numPr>
        <w:numId w:val="2"/>
      </w:numPr>
      <w:outlineLvl w:val="0"/>
    </w:pPr>
    <w:rPr>
      <w:rFonts w:ascii="Arial" w:eastAsia="Times New Roman" w:hAnsi="Arial"/>
      <w:b/>
      <w:bCs/>
      <w:i/>
    </w:rPr>
  </w:style>
  <w:style w:type="paragraph" w:styleId="2">
    <w:name w:val="heading 2"/>
    <w:basedOn w:val="a"/>
    <w:next w:val="a"/>
    <w:qFormat/>
    <w:pPr>
      <w:keepNext/>
      <w:numPr>
        <w:ilvl w:val="1"/>
        <w:numId w:val="2"/>
      </w:numPr>
      <w:autoSpaceDE w:val="0"/>
      <w:jc w:val="right"/>
      <w:outlineLvl w:val="1"/>
    </w:pPr>
    <w:rPr>
      <w:rFonts w:ascii="Arial" w:hAnsi="Arial" w:cs="Arial"/>
      <w:b/>
      <w:color w:val="000000"/>
      <w:sz w:val="22"/>
    </w:rPr>
  </w:style>
  <w:style w:type="paragraph" w:styleId="3">
    <w:name w:val="heading 3"/>
    <w:basedOn w:val="a"/>
    <w:next w:val="a"/>
    <w:qFormat/>
    <w:pPr>
      <w:keepNext/>
      <w:numPr>
        <w:ilvl w:val="2"/>
        <w:numId w:val="2"/>
      </w:numPr>
      <w:outlineLvl w:val="2"/>
    </w:pPr>
    <w:rPr>
      <w:b/>
      <w:bCs/>
    </w:rPr>
  </w:style>
  <w:style w:type="paragraph" w:styleId="4">
    <w:name w:val="heading 4"/>
    <w:basedOn w:val="a"/>
    <w:next w:val="a"/>
    <w:qFormat/>
    <w:pPr>
      <w:keepNext/>
      <w:numPr>
        <w:ilvl w:val="3"/>
        <w:numId w:val="2"/>
      </w:numPr>
      <w:outlineLvl w:val="3"/>
    </w:pPr>
    <w:rPr>
      <w:rFonts w:eastAsia="Times New Roman"/>
      <w:b/>
      <w:bCs/>
      <w:iCs w:val="0"/>
      <w:sz w:val="16"/>
      <w:szCs w:val="20"/>
    </w:rPr>
  </w:style>
  <w:style w:type="paragraph" w:styleId="9">
    <w:name w:val="heading 9"/>
    <w:basedOn w:val="a"/>
    <w:next w:val="a"/>
    <w:qFormat/>
    <w:pPr>
      <w:numPr>
        <w:ilvl w:val="8"/>
        <w:numId w:val="2"/>
      </w:numPr>
      <w:spacing w:before="240" w:after="60"/>
      <w:outlineLvl w:val="8"/>
    </w:pPr>
    <w:rPr>
      <w:rFonts w:ascii="Arial" w:eastAsia="Times New Roman" w:hAnsi="Arial" w:cs="Arial"/>
      <w:iCs w:val="0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 w:cs="StarSymbol"/>
      <w:sz w:val="18"/>
      <w:szCs w:val="18"/>
    </w:rPr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8Num5z0">
    <w:name w:val="WW8Num5z0"/>
    <w:rPr>
      <w:rFonts w:ascii="Symbol" w:hAnsi="Symbol"/>
    </w:rPr>
  </w:style>
  <w:style w:type="character" w:customStyle="1" w:styleId="WW8Num5z1">
    <w:name w:val="WW8Num5z1"/>
    <w:rPr>
      <w:rFonts w:ascii="Courier New" w:hAnsi="Courier New" w:cs="Courier New"/>
    </w:rPr>
  </w:style>
  <w:style w:type="character" w:customStyle="1" w:styleId="WW8Num5z2">
    <w:name w:val="WW8Num5z2"/>
    <w:rPr>
      <w:rFonts w:ascii="Wingdings" w:hAnsi="Wingdings"/>
    </w:rPr>
  </w:style>
  <w:style w:type="character" w:customStyle="1" w:styleId="WW8Num7z0">
    <w:name w:val="WW8Num7z0"/>
    <w:rPr>
      <w:b w:val="0"/>
      <w:color w:val="auto"/>
      <w:sz w:val="24"/>
    </w:rPr>
  </w:style>
  <w:style w:type="character" w:customStyle="1" w:styleId="WW8Num8z0">
    <w:name w:val="WW8Num8z0"/>
    <w:rPr>
      <w:rFonts w:ascii="Wingdings" w:hAnsi="Wingdings"/>
    </w:rPr>
  </w:style>
  <w:style w:type="character" w:customStyle="1" w:styleId="WW8Num8z1">
    <w:name w:val="WW8Num8z1"/>
    <w:rPr>
      <w:rFonts w:ascii="Courier New" w:hAnsi="Courier New" w:cs="Courier New"/>
    </w:rPr>
  </w:style>
  <w:style w:type="character" w:customStyle="1" w:styleId="WW8Num8z3">
    <w:name w:val="WW8Num8z3"/>
    <w:rPr>
      <w:rFonts w:ascii="Symbol" w:hAnsi="Symbol"/>
    </w:rPr>
  </w:style>
  <w:style w:type="character" w:customStyle="1" w:styleId="WW8Num10z1">
    <w:name w:val="WW8Num10z1"/>
    <w:rPr>
      <w:rFonts w:ascii="Symbol" w:hAnsi="Symbol"/>
    </w:rPr>
  </w:style>
  <w:style w:type="character" w:customStyle="1" w:styleId="WW8Num11z0">
    <w:name w:val="WW8Num11z0"/>
    <w:rPr>
      <w:rFonts w:ascii="Wingdings" w:hAnsi="Wingdings"/>
    </w:rPr>
  </w:style>
  <w:style w:type="character" w:customStyle="1" w:styleId="WW8Num11z1">
    <w:name w:val="WW8Num11z1"/>
    <w:rPr>
      <w:rFonts w:ascii="Courier New" w:hAnsi="Courier New" w:cs="Courier New"/>
    </w:rPr>
  </w:style>
  <w:style w:type="character" w:customStyle="1" w:styleId="WW8Num11z3">
    <w:name w:val="WW8Num11z3"/>
    <w:rPr>
      <w:rFonts w:ascii="Symbol" w:hAnsi="Symbol"/>
    </w:rPr>
  </w:style>
  <w:style w:type="character" w:customStyle="1" w:styleId="WW8Num12z0">
    <w:name w:val="WW8Num12z0"/>
    <w:rPr>
      <w:rFonts w:ascii="Helv" w:hAnsi="Helv" w:cs="Times New Roman"/>
      <w:color w:val="000000"/>
      <w:sz w:val="24"/>
    </w:rPr>
  </w:style>
  <w:style w:type="character" w:customStyle="1" w:styleId="WW8Num14z0">
    <w:name w:val="WW8Num14z0"/>
    <w:rPr>
      <w:rFonts w:ascii="Symbol" w:hAnsi="Symbol"/>
    </w:rPr>
  </w:style>
  <w:style w:type="character" w:customStyle="1" w:styleId="WW8Num14z1">
    <w:name w:val="WW8Num14z1"/>
    <w:rPr>
      <w:rFonts w:ascii="Courier New" w:hAnsi="Courier New" w:cs="Courier New"/>
    </w:rPr>
  </w:style>
  <w:style w:type="character" w:customStyle="1" w:styleId="WW8Num14z2">
    <w:name w:val="WW8Num14z2"/>
    <w:rPr>
      <w:rFonts w:ascii="Wingdings" w:hAnsi="Wingdings"/>
    </w:rPr>
  </w:style>
  <w:style w:type="character" w:customStyle="1" w:styleId="10">
    <w:name w:val="Основной шрифт абзаца1"/>
  </w:style>
  <w:style w:type="character" w:customStyle="1" w:styleId="a3">
    <w:name w:val="Заголовок сообщения (текст)"/>
    <w:rPr>
      <w:rFonts w:ascii="Arial" w:hAnsi="Arial"/>
      <w:b/>
      <w:spacing w:val="-4"/>
      <w:sz w:val="18"/>
    </w:rPr>
  </w:style>
  <w:style w:type="character" w:styleId="a4">
    <w:name w:val="page number"/>
    <w:basedOn w:val="10"/>
  </w:style>
  <w:style w:type="character" w:styleId="a5">
    <w:name w:val="Hyperlink"/>
    <w:basedOn w:val="10"/>
    <w:rPr>
      <w:color w:val="0000FF"/>
      <w:u w:val="single"/>
    </w:rPr>
  </w:style>
  <w:style w:type="character" w:customStyle="1" w:styleId="a6">
    <w:name w:val="Маркеры списка"/>
    <w:rPr>
      <w:rFonts w:ascii="StarSymbol" w:eastAsia="StarSymbol" w:hAnsi="StarSymbol" w:cs="StarSymbol"/>
      <w:sz w:val="18"/>
      <w:szCs w:val="18"/>
    </w:rPr>
  </w:style>
  <w:style w:type="paragraph" w:customStyle="1" w:styleId="a7">
    <w:name w:val="Заголовок"/>
    <w:basedOn w:val="a"/>
    <w:next w:val="a8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a8">
    <w:name w:val="Body Text"/>
    <w:basedOn w:val="a"/>
    <w:pPr>
      <w:autoSpaceDE w:val="0"/>
      <w:jc w:val="both"/>
    </w:pPr>
    <w:rPr>
      <w:rFonts w:ascii="Arial" w:hAnsi="Arial" w:cs="Arial"/>
      <w:bCs/>
      <w:color w:val="000000"/>
    </w:rPr>
  </w:style>
  <w:style w:type="paragraph" w:styleId="a9">
    <w:name w:val="List"/>
    <w:basedOn w:val="a8"/>
    <w:rPr>
      <w:rFonts w:cs="Tahoma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ascii="Arial" w:hAnsi="Arial" w:cs="Tahoma"/>
      <w:i/>
      <w:sz w:val="20"/>
    </w:rPr>
  </w:style>
  <w:style w:type="paragraph" w:customStyle="1" w:styleId="12">
    <w:name w:val="Указатель1"/>
    <w:basedOn w:val="a"/>
    <w:pPr>
      <w:suppressLineNumbers/>
    </w:pPr>
    <w:rPr>
      <w:rFonts w:ascii="Arial" w:hAnsi="Arial" w:cs="Tahoma"/>
    </w:rPr>
  </w:style>
  <w:style w:type="paragraph" w:customStyle="1" w:styleId="aa">
    <w:name w:val="Заголовок факса"/>
    <w:basedOn w:val="a"/>
    <w:pPr>
      <w:spacing w:before="240" w:after="60"/>
    </w:pPr>
    <w:rPr>
      <w:rFonts w:ascii="Times New Roman" w:eastAsia="Times New Roman" w:hAnsi="Times New Roman"/>
      <w:iCs w:val="0"/>
      <w:sz w:val="20"/>
      <w:szCs w:val="20"/>
    </w:rPr>
  </w:style>
  <w:style w:type="paragraph" w:styleId="ab">
    <w:name w:val="header"/>
    <w:basedOn w:val="a"/>
    <w:pPr>
      <w:tabs>
        <w:tab w:val="center" w:pos="4536"/>
        <w:tab w:val="right" w:pos="9072"/>
      </w:tabs>
    </w:pPr>
    <w:rPr>
      <w:rFonts w:ascii="Times New Roman" w:eastAsia="Times New Roman" w:hAnsi="Times New Roman"/>
      <w:iCs w:val="0"/>
      <w:sz w:val="20"/>
      <w:szCs w:val="20"/>
    </w:rPr>
  </w:style>
  <w:style w:type="paragraph" w:styleId="ac">
    <w:name w:val="footer"/>
    <w:basedOn w:val="a"/>
    <w:pPr>
      <w:tabs>
        <w:tab w:val="center" w:pos="4677"/>
        <w:tab w:val="right" w:pos="9355"/>
      </w:tabs>
    </w:pPr>
  </w:style>
  <w:style w:type="paragraph" w:customStyle="1" w:styleId="13">
    <w:name w:val="Схема документа1"/>
    <w:basedOn w:val="a"/>
    <w:pPr>
      <w:shd w:val="clear" w:color="auto" w:fill="000080"/>
    </w:pPr>
    <w:rPr>
      <w:rFonts w:ascii="Tahoma" w:hAnsi="Tahoma" w:cs="Tahoma"/>
    </w:rPr>
  </w:style>
  <w:style w:type="paragraph" w:styleId="ad">
    <w:name w:val="Balloon Text"/>
    <w:basedOn w:val="a"/>
    <w:rPr>
      <w:rFonts w:ascii="Tahoma" w:hAnsi="Tahoma" w:cs="Tahoma"/>
      <w:sz w:val="16"/>
      <w:szCs w:val="16"/>
    </w:rPr>
  </w:style>
  <w:style w:type="paragraph" w:customStyle="1" w:styleId="ae">
    <w:name w:val="Содержимое таблицы"/>
    <w:basedOn w:val="a"/>
    <w:pPr>
      <w:suppressLineNumbers/>
    </w:pPr>
  </w:style>
  <w:style w:type="paragraph" w:customStyle="1" w:styleId="af">
    <w:name w:val="Заголовок таблицы"/>
    <w:basedOn w:val="ae"/>
    <w:pPr>
      <w:jc w:val="center"/>
    </w:pPr>
    <w:rPr>
      <w:b/>
      <w:bCs/>
    </w:rPr>
  </w:style>
  <w:style w:type="paragraph" w:customStyle="1" w:styleId="af0">
    <w:name w:val="Содержимое врезки"/>
    <w:basedOn w:val="a8"/>
  </w:style>
  <w:style w:type="table" w:styleId="af1">
    <w:name w:val="Table Grid"/>
    <w:basedOn w:val="a1"/>
    <w:rsid w:val="00DB09E9"/>
    <w:rPr>
      <w:rFonts w:eastAsia="MS Mincho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2">
    <w:name w:val="FollowedHyperlink"/>
    <w:basedOn w:val="a0"/>
    <w:rsid w:val="008F057D"/>
    <w:rPr>
      <w:color w:val="800080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</w:pPr>
    <w:rPr>
      <w:rFonts w:ascii="Century Gothic" w:eastAsia="MS Mincho" w:hAnsi="Century Gothic"/>
      <w:iCs/>
      <w:sz w:val="24"/>
      <w:szCs w:val="24"/>
      <w:lang w:eastAsia="ar-SA"/>
    </w:rPr>
  </w:style>
  <w:style w:type="paragraph" w:styleId="1">
    <w:name w:val="heading 1"/>
    <w:basedOn w:val="a"/>
    <w:next w:val="a"/>
    <w:qFormat/>
    <w:pPr>
      <w:keepNext/>
      <w:numPr>
        <w:numId w:val="2"/>
      </w:numPr>
      <w:outlineLvl w:val="0"/>
    </w:pPr>
    <w:rPr>
      <w:rFonts w:ascii="Arial" w:eastAsia="Times New Roman" w:hAnsi="Arial"/>
      <w:b/>
      <w:bCs/>
      <w:i/>
    </w:rPr>
  </w:style>
  <w:style w:type="paragraph" w:styleId="2">
    <w:name w:val="heading 2"/>
    <w:basedOn w:val="a"/>
    <w:next w:val="a"/>
    <w:qFormat/>
    <w:pPr>
      <w:keepNext/>
      <w:numPr>
        <w:ilvl w:val="1"/>
        <w:numId w:val="2"/>
      </w:numPr>
      <w:autoSpaceDE w:val="0"/>
      <w:jc w:val="right"/>
      <w:outlineLvl w:val="1"/>
    </w:pPr>
    <w:rPr>
      <w:rFonts w:ascii="Arial" w:hAnsi="Arial" w:cs="Arial"/>
      <w:b/>
      <w:color w:val="000000"/>
      <w:sz w:val="22"/>
    </w:rPr>
  </w:style>
  <w:style w:type="paragraph" w:styleId="3">
    <w:name w:val="heading 3"/>
    <w:basedOn w:val="a"/>
    <w:next w:val="a"/>
    <w:qFormat/>
    <w:pPr>
      <w:keepNext/>
      <w:numPr>
        <w:ilvl w:val="2"/>
        <w:numId w:val="2"/>
      </w:numPr>
      <w:outlineLvl w:val="2"/>
    </w:pPr>
    <w:rPr>
      <w:b/>
      <w:bCs/>
    </w:rPr>
  </w:style>
  <w:style w:type="paragraph" w:styleId="4">
    <w:name w:val="heading 4"/>
    <w:basedOn w:val="a"/>
    <w:next w:val="a"/>
    <w:qFormat/>
    <w:pPr>
      <w:keepNext/>
      <w:numPr>
        <w:ilvl w:val="3"/>
        <w:numId w:val="2"/>
      </w:numPr>
      <w:outlineLvl w:val="3"/>
    </w:pPr>
    <w:rPr>
      <w:rFonts w:eastAsia="Times New Roman"/>
      <w:b/>
      <w:bCs/>
      <w:iCs w:val="0"/>
      <w:sz w:val="16"/>
      <w:szCs w:val="20"/>
    </w:rPr>
  </w:style>
  <w:style w:type="paragraph" w:styleId="9">
    <w:name w:val="heading 9"/>
    <w:basedOn w:val="a"/>
    <w:next w:val="a"/>
    <w:qFormat/>
    <w:pPr>
      <w:numPr>
        <w:ilvl w:val="8"/>
        <w:numId w:val="2"/>
      </w:numPr>
      <w:spacing w:before="240" w:after="60"/>
      <w:outlineLvl w:val="8"/>
    </w:pPr>
    <w:rPr>
      <w:rFonts w:ascii="Arial" w:eastAsia="Times New Roman" w:hAnsi="Arial" w:cs="Arial"/>
      <w:iCs w:val="0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 w:cs="StarSymbol"/>
      <w:sz w:val="18"/>
      <w:szCs w:val="18"/>
    </w:rPr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8Num5z0">
    <w:name w:val="WW8Num5z0"/>
    <w:rPr>
      <w:rFonts w:ascii="Symbol" w:hAnsi="Symbol"/>
    </w:rPr>
  </w:style>
  <w:style w:type="character" w:customStyle="1" w:styleId="WW8Num5z1">
    <w:name w:val="WW8Num5z1"/>
    <w:rPr>
      <w:rFonts w:ascii="Courier New" w:hAnsi="Courier New" w:cs="Courier New"/>
    </w:rPr>
  </w:style>
  <w:style w:type="character" w:customStyle="1" w:styleId="WW8Num5z2">
    <w:name w:val="WW8Num5z2"/>
    <w:rPr>
      <w:rFonts w:ascii="Wingdings" w:hAnsi="Wingdings"/>
    </w:rPr>
  </w:style>
  <w:style w:type="character" w:customStyle="1" w:styleId="WW8Num7z0">
    <w:name w:val="WW8Num7z0"/>
    <w:rPr>
      <w:b w:val="0"/>
      <w:color w:val="auto"/>
      <w:sz w:val="24"/>
    </w:rPr>
  </w:style>
  <w:style w:type="character" w:customStyle="1" w:styleId="WW8Num8z0">
    <w:name w:val="WW8Num8z0"/>
    <w:rPr>
      <w:rFonts w:ascii="Wingdings" w:hAnsi="Wingdings"/>
    </w:rPr>
  </w:style>
  <w:style w:type="character" w:customStyle="1" w:styleId="WW8Num8z1">
    <w:name w:val="WW8Num8z1"/>
    <w:rPr>
      <w:rFonts w:ascii="Courier New" w:hAnsi="Courier New" w:cs="Courier New"/>
    </w:rPr>
  </w:style>
  <w:style w:type="character" w:customStyle="1" w:styleId="WW8Num8z3">
    <w:name w:val="WW8Num8z3"/>
    <w:rPr>
      <w:rFonts w:ascii="Symbol" w:hAnsi="Symbol"/>
    </w:rPr>
  </w:style>
  <w:style w:type="character" w:customStyle="1" w:styleId="WW8Num10z1">
    <w:name w:val="WW8Num10z1"/>
    <w:rPr>
      <w:rFonts w:ascii="Symbol" w:hAnsi="Symbol"/>
    </w:rPr>
  </w:style>
  <w:style w:type="character" w:customStyle="1" w:styleId="WW8Num11z0">
    <w:name w:val="WW8Num11z0"/>
    <w:rPr>
      <w:rFonts w:ascii="Wingdings" w:hAnsi="Wingdings"/>
    </w:rPr>
  </w:style>
  <w:style w:type="character" w:customStyle="1" w:styleId="WW8Num11z1">
    <w:name w:val="WW8Num11z1"/>
    <w:rPr>
      <w:rFonts w:ascii="Courier New" w:hAnsi="Courier New" w:cs="Courier New"/>
    </w:rPr>
  </w:style>
  <w:style w:type="character" w:customStyle="1" w:styleId="WW8Num11z3">
    <w:name w:val="WW8Num11z3"/>
    <w:rPr>
      <w:rFonts w:ascii="Symbol" w:hAnsi="Symbol"/>
    </w:rPr>
  </w:style>
  <w:style w:type="character" w:customStyle="1" w:styleId="WW8Num12z0">
    <w:name w:val="WW8Num12z0"/>
    <w:rPr>
      <w:rFonts w:ascii="Helv" w:hAnsi="Helv" w:cs="Times New Roman"/>
      <w:color w:val="000000"/>
      <w:sz w:val="24"/>
    </w:rPr>
  </w:style>
  <w:style w:type="character" w:customStyle="1" w:styleId="WW8Num14z0">
    <w:name w:val="WW8Num14z0"/>
    <w:rPr>
      <w:rFonts w:ascii="Symbol" w:hAnsi="Symbol"/>
    </w:rPr>
  </w:style>
  <w:style w:type="character" w:customStyle="1" w:styleId="WW8Num14z1">
    <w:name w:val="WW8Num14z1"/>
    <w:rPr>
      <w:rFonts w:ascii="Courier New" w:hAnsi="Courier New" w:cs="Courier New"/>
    </w:rPr>
  </w:style>
  <w:style w:type="character" w:customStyle="1" w:styleId="WW8Num14z2">
    <w:name w:val="WW8Num14z2"/>
    <w:rPr>
      <w:rFonts w:ascii="Wingdings" w:hAnsi="Wingdings"/>
    </w:rPr>
  </w:style>
  <w:style w:type="character" w:customStyle="1" w:styleId="10">
    <w:name w:val="Основной шрифт абзаца1"/>
  </w:style>
  <w:style w:type="character" w:customStyle="1" w:styleId="a3">
    <w:name w:val="Заголовок сообщения (текст)"/>
    <w:rPr>
      <w:rFonts w:ascii="Arial" w:hAnsi="Arial"/>
      <w:b/>
      <w:spacing w:val="-4"/>
      <w:sz w:val="18"/>
    </w:rPr>
  </w:style>
  <w:style w:type="character" w:styleId="a4">
    <w:name w:val="page number"/>
    <w:basedOn w:val="10"/>
  </w:style>
  <w:style w:type="character" w:styleId="a5">
    <w:name w:val="Hyperlink"/>
    <w:basedOn w:val="10"/>
    <w:rPr>
      <w:color w:val="0000FF"/>
      <w:u w:val="single"/>
    </w:rPr>
  </w:style>
  <w:style w:type="character" w:customStyle="1" w:styleId="a6">
    <w:name w:val="Маркеры списка"/>
    <w:rPr>
      <w:rFonts w:ascii="StarSymbol" w:eastAsia="StarSymbol" w:hAnsi="StarSymbol" w:cs="StarSymbol"/>
      <w:sz w:val="18"/>
      <w:szCs w:val="18"/>
    </w:rPr>
  </w:style>
  <w:style w:type="paragraph" w:customStyle="1" w:styleId="a7">
    <w:name w:val="Заголовок"/>
    <w:basedOn w:val="a"/>
    <w:next w:val="a8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a8">
    <w:name w:val="Body Text"/>
    <w:basedOn w:val="a"/>
    <w:pPr>
      <w:autoSpaceDE w:val="0"/>
      <w:jc w:val="both"/>
    </w:pPr>
    <w:rPr>
      <w:rFonts w:ascii="Arial" w:hAnsi="Arial" w:cs="Arial"/>
      <w:bCs/>
      <w:color w:val="000000"/>
    </w:rPr>
  </w:style>
  <w:style w:type="paragraph" w:styleId="a9">
    <w:name w:val="List"/>
    <w:basedOn w:val="a8"/>
    <w:rPr>
      <w:rFonts w:cs="Tahoma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ascii="Arial" w:hAnsi="Arial" w:cs="Tahoma"/>
      <w:i/>
      <w:sz w:val="20"/>
    </w:rPr>
  </w:style>
  <w:style w:type="paragraph" w:customStyle="1" w:styleId="12">
    <w:name w:val="Указатель1"/>
    <w:basedOn w:val="a"/>
    <w:pPr>
      <w:suppressLineNumbers/>
    </w:pPr>
    <w:rPr>
      <w:rFonts w:ascii="Arial" w:hAnsi="Arial" w:cs="Tahoma"/>
    </w:rPr>
  </w:style>
  <w:style w:type="paragraph" w:customStyle="1" w:styleId="aa">
    <w:name w:val="Заголовок факса"/>
    <w:basedOn w:val="a"/>
    <w:pPr>
      <w:spacing w:before="240" w:after="60"/>
    </w:pPr>
    <w:rPr>
      <w:rFonts w:ascii="Times New Roman" w:eastAsia="Times New Roman" w:hAnsi="Times New Roman"/>
      <w:iCs w:val="0"/>
      <w:sz w:val="20"/>
      <w:szCs w:val="20"/>
    </w:rPr>
  </w:style>
  <w:style w:type="paragraph" w:styleId="ab">
    <w:name w:val="header"/>
    <w:basedOn w:val="a"/>
    <w:pPr>
      <w:tabs>
        <w:tab w:val="center" w:pos="4536"/>
        <w:tab w:val="right" w:pos="9072"/>
      </w:tabs>
    </w:pPr>
    <w:rPr>
      <w:rFonts w:ascii="Times New Roman" w:eastAsia="Times New Roman" w:hAnsi="Times New Roman"/>
      <w:iCs w:val="0"/>
      <w:sz w:val="20"/>
      <w:szCs w:val="20"/>
    </w:rPr>
  </w:style>
  <w:style w:type="paragraph" w:styleId="ac">
    <w:name w:val="footer"/>
    <w:basedOn w:val="a"/>
    <w:pPr>
      <w:tabs>
        <w:tab w:val="center" w:pos="4677"/>
        <w:tab w:val="right" w:pos="9355"/>
      </w:tabs>
    </w:pPr>
  </w:style>
  <w:style w:type="paragraph" w:customStyle="1" w:styleId="13">
    <w:name w:val="Схема документа1"/>
    <w:basedOn w:val="a"/>
    <w:pPr>
      <w:shd w:val="clear" w:color="auto" w:fill="000080"/>
    </w:pPr>
    <w:rPr>
      <w:rFonts w:ascii="Tahoma" w:hAnsi="Tahoma" w:cs="Tahoma"/>
    </w:rPr>
  </w:style>
  <w:style w:type="paragraph" w:styleId="ad">
    <w:name w:val="Balloon Text"/>
    <w:basedOn w:val="a"/>
    <w:rPr>
      <w:rFonts w:ascii="Tahoma" w:hAnsi="Tahoma" w:cs="Tahoma"/>
      <w:sz w:val="16"/>
      <w:szCs w:val="16"/>
    </w:rPr>
  </w:style>
  <w:style w:type="paragraph" w:customStyle="1" w:styleId="ae">
    <w:name w:val="Содержимое таблицы"/>
    <w:basedOn w:val="a"/>
    <w:pPr>
      <w:suppressLineNumbers/>
    </w:pPr>
  </w:style>
  <w:style w:type="paragraph" w:customStyle="1" w:styleId="af">
    <w:name w:val="Заголовок таблицы"/>
    <w:basedOn w:val="ae"/>
    <w:pPr>
      <w:jc w:val="center"/>
    </w:pPr>
    <w:rPr>
      <w:b/>
      <w:bCs/>
    </w:rPr>
  </w:style>
  <w:style w:type="paragraph" w:customStyle="1" w:styleId="af0">
    <w:name w:val="Содержимое врезки"/>
    <w:basedOn w:val="a8"/>
  </w:style>
  <w:style w:type="table" w:styleId="af1">
    <w:name w:val="Table Grid"/>
    <w:basedOn w:val="a1"/>
    <w:rsid w:val="00DB09E9"/>
    <w:rPr>
      <w:rFonts w:eastAsia="MS Mincho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2">
    <w:name w:val="FollowedHyperlink"/>
    <w:basedOn w:val="a0"/>
    <w:rsid w:val="008F057D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6096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hyperlink" Target="http://www.valves.com.ua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139</Words>
  <Characters>793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www.kip.kh.ua</vt:lpstr>
    </vt:vector>
  </TitlesOfParts>
  <Company>*</Company>
  <LinksUpToDate>false</LinksUpToDate>
  <CharactersWithSpaces>931</CharactersWithSpaces>
  <SharedDoc>false</SharedDoc>
  <HLinks>
    <vt:vector size="12" baseType="variant">
      <vt:variant>
        <vt:i4>3604564</vt:i4>
      </vt:variant>
      <vt:variant>
        <vt:i4>8</vt:i4>
      </vt:variant>
      <vt:variant>
        <vt:i4>0</vt:i4>
      </vt:variant>
      <vt:variant>
        <vt:i4>5</vt:i4>
      </vt:variant>
      <vt:variant>
        <vt:lpwstr>mailto:pavel@kip.kh.ua</vt:lpwstr>
      </vt:variant>
      <vt:variant>
        <vt:lpwstr/>
      </vt:variant>
      <vt:variant>
        <vt:i4>1310730</vt:i4>
      </vt:variant>
      <vt:variant>
        <vt:i4>5</vt:i4>
      </vt:variant>
      <vt:variant>
        <vt:i4>0</vt:i4>
      </vt:variant>
      <vt:variant>
        <vt:i4>5</vt:i4>
      </vt:variant>
      <vt:variant>
        <vt:lpwstr>http://www.kip.kh.ua/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www.kip.kh.ua</dc:title>
  <dc:creator>"1A-ENGINEERING" www.kip.kh.ua</dc:creator>
  <cp:lastModifiedBy>Ковалевская Алена</cp:lastModifiedBy>
  <cp:revision>2</cp:revision>
  <cp:lastPrinted>2008-08-05T12:39:00Z</cp:lastPrinted>
  <dcterms:created xsi:type="dcterms:W3CDTF">2012-12-24T10:05:00Z</dcterms:created>
  <dcterms:modified xsi:type="dcterms:W3CDTF">2012-12-24T10:05:00Z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EmailSubject">
    <vt:lpwstr>ТКП Кондитерка и Балцем</vt:lpwstr>
  </property>
  <property fmtid="{D5CDD505-2E9C-101B-9397-08002B2CF9AE}" pid="3" name="_AuthorEmail">
    <vt:lpwstr>pavel.botsula@cts.com.ua</vt:lpwstr>
  </property>
  <property fmtid="{D5CDD505-2E9C-101B-9397-08002B2CF9AE}" pid="4" name="_AuthorEmailDisplayName">
    <vt:lpwstr>Павел Боцула</vt:lpwstr>
  </property>
  <property fmtid="{D5CDD505-2E9C-101B-9397-08002B2CF9AE}" pid="5" name="_AdHocReviewCycleID">
    <vt:i4>-670652522</vt:i4>
  </property>
  <property fmtid="{D5CDD505-2E9C-101B-9397-08002B2CF9AE}" pid="6" name="_ReviewingToolsShownOnce">
    <vt:lpwstr/>
  </property>
</Properties>
</file>