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1657"/>
        <w:gridCol w:w="671"/>
        <w:gridCol w:w="613"/>
        <w:gridCol w:w="2069"/>
        <w:gridCol w:w="3354"/>
      </w:tblGrid>
      <w:tr w:rsidR="005D3A15" w:rsidRPr="00D32064" w:rsidTr="005D3A15">
        <w:trPr>
          <w:trHeight w:hRule="exact" w:val="11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3A15" w:rsidRPr="00D32064" w:rsidRDefault="005D3A15" w:rsidP="005A4931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4"/>
                <w:szCs w:val="44"/>
              </w:rPr>
            </w:pPr>
            <w:bookmarkStart w:id="0" w:name="_GoBack"/>
            <w:bookmarkEnd w:id="0"/>
            <w:r>
              <w:rPr>
                <w:rFonts w:ascii="Courier New" w:hAnsi="Courier New" w:cs="Courier New"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28700" cy="590550"/>
                  <wp:effectExtent l="0" t="0" r="0" b="0"/>
                  <wp:docPr id="1" name="Рисунок 1" descr="C:\Документы\ПП 1А-Инжинириг\Бланки сайта и документов\Виз Эмбл Шаблоны от Константина\logotype\1A-Ingeneering_LOGO_CDR Al сини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кументы\ПП 1А-Инжинириг\Бланки сайта и документов\Виз Эмбл Шаблоны от Константина\logotype\1A-Ingeneering_LOGO_CDR Al сини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3A15" w:rsidRDefault="005D3A15" w:rsidP="005D3A15">
            <w:pPr>
              <w:snapToGrid w:val="0"/>
              <w:ind w:left="-137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Факс:</w:t>
            </w:r>
          </w:p>
          <w:p w:rsidR="005D3A15" w:rsidRPr="00D32064" w:rsidRDefault="005D3A15" w:rsidP="005D3A15">
            <w:pPr>
              <w:snapToGrid w:val="0"/>
              <w:ind w:left="-137" w:right="-108"/>
              <w:jc w:val="center"/>
              <w:rPr>
                <w:rFonts w:ascii="Courier New" w:hAnsi="Courier New" w:cs="Courier New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</w:rPr>
              <w:t xml:space="preserve"> (057) 779-39-73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A15" w:rsidRPr="00D32064" w:rsidRDefault="005D3A15" w:rsidP="009C619A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D32064">
              <w:rPr>
                <w:rFonts w:ascii="Times New Roman" w:hAnsi="Times New Roman"/>
                <w:b/>
                <w:sz w:val="32"/>
                <w:szCs w:val="32"/>
                <w:u w:val="single"/>
              </w:rPr>
              <w:t>Опросный лист.</w:t>
            </w:r>
          </w:p>
          <w:p w:rsidR="005D3A15" w:rsidRPr="003F3A27" w:rsidRDefault="005D3A15" w:rsidP="009C619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для подбора ножевой шиберной задвижки с ручным приводом </w:t>
            </w: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CYL</w:t>
            </w:r>
            <w:r w:rsidRPr="003F3A2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9C619A" w:rsidRPr="00D32064" w:rsidTr="00A66BE4">
        <w:trPr>
          <w:trHeight w:val="315"/>
        </w:trPr>
        <w:tc>
          <w:tcPr>
            <w:tcW w:w="4784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42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Дата:</w:t>
            </w:r>
          </w:p>
        </w:tc>
      </w:tr>
      <w:tr w:rsidR="009C619A" w:rsidRPr="00D32064" w:rsidTr="005B7CAB">
        <w:trPr>
          <w:trHeight w:val="315"/>
        </w:trPr>
        <w:tc>
          <w:tcPr>
            <w:tcW w:w="10207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Наименование предприятия:</w:t>
            </w: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Ф.И.О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Должность:</w:t>
            </w: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Тел/факс: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  <w:r w:rsidRPr="005A4931">
              <w:rPr>
                <w:rFonts w:ascii="Times New Roman" w:hAnsi="Times New Roman"/>
              </w:rPr>
              <w:t>e-mail:</w:t>
            </w:r>
          </w:p>
        </w:tc>
      </w:tr>
      <w:tr w:rsidR="009C619A" w:rsidRPr="00D32064" w:rsidTr="00A66BE4">
        <w:trPr>
          <w:trHeight w:val="97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</w:rPr>
            </w:pPr>
          </w:p>
        </w:tc>
      </w:tr>
      <w:tr w:rsidR="009C619A" w:rsidRPr="00D32064" w:rsidTr="00A66BE4">
        <w:trPr>
          <w:trHeight w:val="315"/>
        </w:trPr>
        <w:tc>
          <w:tcPr>
            <w:tcW w:w="417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A4931">
              <w:rPr>
                <w:rFonts w:ascii="Times New Roman" w:hAnsi="Times New Roman"/>
                <w:sz w:val="22"/>
                <w:szCs w:val="22"/>
              </w:rPr>
              <w:t>Позиция:</w:t>
            </w:r>
          </w:p>
        </w:tc>
        <w:tc>
          <w:tcPr>
            <w:tcW w:w="6036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5A4931">
              <w:rPr>
                <w:rFonts w:ascii="Times New Roman" w:hAnsi="Times New Roman"/>
                <w:sz w:val="22"/>
                <w:szCs w:val="22"/>
              </w:rPr>
              <w:t>Количество                     (шт.)</w:t>
            </w:r>
          </w:p>
        </w:tc>
      </w:tr>
      <w:tr w:rsidR="009C619A" w:rsidRPr="00D32064" w:rsidTr="005B7CAB">
        <w:trPr>
          <w:trHeight w:val="315"/>
        </w:trPr>
        <w:tc>
          <w:tcPr>
            <w:tcW w:w="10207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C619A" w:rsidRPr="005A4931" w:rsidRDefault="009C619A" w:rsidP="009C619A">
            <w:pPr>
              <w:snapToGrid w:val="0"/>
              <w:rPr>
                <w:rFonts w:ascii="Times New Roman" w:hAnsi="Times New Roman"/>
                <w:color w:val="FFFF99"/>
                <w:sz w:val="22"/>
                <w:szCs w:val="22"/>
              </w:rPr>
            </w:pPr>
            <w:r w:rsidRPr="005A4931">
              <w:rPr>
                <w:rFonts w:ascii="Times New Roman" w:hAnsi="Times New Roman"/>
                <w:sz w:val="22"/>
                <w:szCs w:val="22"/>
              </w:rPr>
              <w:t>Назначение:</w:t>
            </w:r>
          </w:p>
        </w:tc>
      </w:tr>
      <w:tr w:rsidR="009C619A" w:rsidRPr="00D32064" w:rsidTr="005B7CAB">
        <w:trPr>
          <w:trHeight w:val="344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619A" w:rsidRPr="00D32064" w:rsidRDefault="0072117A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Общие сведения для подбора</w:t>
            </w:r>
            <w:r w:rsidR="005E1CD5" w:rsidRPr="005E1CD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5E1CD5">
              <w:rPr>
                <w:rFonts w:ascii="Times New Roman" w:hAnsi="Times New Roman"/>
                <w:b/>
                <w:sz w:val="22"/>
                <w:szCs w:val="22"/>
              </w:rPr>
              <w:t>ножевой задвижки</w:t>
            </w:r>
            <w:r w:rsidR="009C619A" w:rsidRPr="00D32064">
              <w:rPr>
                <w:rFonts w:ascii="Times New Roman" w:hAnsi="Times New Roman"/>
                <w:b/>
                <w:sz w:val="22"/>
                <w:szCs w:val="22"/>
              </w:rPr>
              <w:t>:</w:t>
            </w:r>
          </w:p>
        </w:tc>
      </w:tr>
      <w:tr w:rsidR="005E1CD5" w:rsidRPr="00D32064" w:rsidTr="005E1CD5">
        <w:trPr>
          <w:trHeight w:val="145"/>
        </w:trPr>
        <w:tc>
          <w:tcPr>
            <w:tcW w:w="3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Pr="0072117A" w:rsidRDefault="005E1CD5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 ножевой задвижки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Pr="00E325A0" w:rsidRDefault="00383E4D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368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C176D">
              <w:rPr>
                <w:rFonts w:ascii="Times New Roman" w:hAnsi="Times New Roman"/>
                <w:sz w:val="22"/>
                <w:szCs w:val="22"/>
              </w:rPr>
              <w:t xml:space="preserve"> однонаправленный (перекрытие полное, уплотнение - эластомер)</w:t>
            </w:r>
          </w:p>
        </w:tc>
      </w:tr>
      <w:tr w:rsidR="005E1CD5" w:rsidRPr="00D32064" w:rsidTr="002C176D">
        <w:trPr>
          <w:trHeight w:val="145"/>
        </w:trPr>
        <w:tc>
          <w:tcPr>
            <w:tcW w:w="35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Default="005E1CD5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Pr="00E325A0" w:rsidRDefault="00383E4D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1691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C176D">
              <w:rPr>
                <w:rFonts w:ascii="Times New Roman" w:hAnsi="Times New Roman"/>
                <w:sz w:val="22"/>
                <w:szCs w:val="22"/>
              </w:rPr>
              <w:t xml:space="preserve"> однонаправленный (уплотнение металл/металл –для высоких</w:t>
            </w:r>
            <w:r w:rsidR="002C176D">
              <w:rPr>
                <w:rFonts w:ascii="Times New Roman" w:hAnsi="Times New Roman"/>
                <w:sz w:val="22"/>
                <w:szCs w:val="22"/>
              </w:rPr>
              <w:br/>
              <w:t xml:space="preserve">      температур)</w:t>
            </w:r>
          </w:p>
        </w:tc>
      </w:tr>
      <w:tr w:rsidR="005E1CD5" w:rsidRPr="00D32064" w:rsidTr="002C176D">
        <w:trPr>
          <w:trHeight w:val="145"/>
        </w:trPr>
        <w:tc>
          <w:tcPr>
            <w:tcW w:w="35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Default="005E1CD5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1CD5" w:rsidRPr="00E325A0" w:rsidRDefault="00383E4D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52915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C176D">
              <w:rPr>
                <w:rFonts w:ascii="Times New Roman" w:hAnsi="Times New Roman"/>
                <w:sz w:val="22"/>
                <w:szCs w:val="22"/>
              </w:rPr>
              <w:t xml:space="preserve"> двунаправленный (перекрытие полное с обеих сторон, уплотнение –</w:t>
            </w:r>
            <w:r w:rsidR="00D2662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C176D">
              <w:rPr>
                <w:rFonts w:ascii="Times New Roman" w:hAnsi="Times New Roman"/>
                <w:sz w:val="22"/>
                <w:szCs w:val="22"/>
              </w:rPr>
              <w:t>эластомер)</w:t>
            </w:r>
          </w:p>
        </w:tc>
      </w:tr>
      <w:tr w:rsidR="00D26622" w:rsidRPr="00D32064" w:rsidTr="00D26622">
        <w:trPr>
          <w:trHeight w:val="255"/>
        </w:trPr>
        <w:tc>
          <w:tcPr>
            <w:tcW w:w="3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D32064" w:rsidRDefault="00D2662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 установки ножевой задвижки</w:t>
            </w:r>
          </w:p>
        </w:tc>
        <w:tc>
          <w:tcPr>
            <w:tcW w:w="335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CF0EA7" w:rsidRDefault="00383E4D" w:rsidP="00CF0EA7">
            <w:pPr>
              <w:tabs>
                <w:tab w:val="left" w:pos="3015"/>
              </w:tabs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860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26622">
              <w:rPr>
                <w:rFonts w:ascii="Times New Roman" w:hAnsi="Times New Roman"/>
                <w:sz w:val="22"/>
                <w:szCs w:val="22"/>
              </w:rPr>
              <w:t xml:space="preserve"> в сухом помещении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CF0EA7" w:rsidRDefault="00383E4D" w:rsidP="00CF0EA7">
            <w:pPr>
              <w:tabs>
                <w:tab w:val="left" w:pos="3015"/>
              </w:tabs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24005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26622">
              <w:rPr>
                <w:rFonts w:ascii="Times New Roman" w:hAnsi="Times New Roman"/>
                <w:sz w:val="22"/>
                <w:szCs w:val="22"/>
              </w:rPr>
              <w:t xml:space="preserve"> вне помещения</w:t>
            </w:r>
          </w:p>
        </w:tc>
      </w:tr>
      <w:tr w:rsidR="00D26622" w:rsidRPr="00D32064" w:rsidTr="00D26622">
        <w:trPr>
          <w:trHeight w:val="255"/>
        </w:trPr>
        <w:tc>
          <w:tcPr>
            <w:tcW w:w="35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Default="00D2662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CF0EA7" w:rsidRDefault="00383E4D" w:rsidP="00CF0EA7">
            <w:pPr>
              <w:tabs>
                <w:tab w:val="left" w:pos="3015"/>
              </w:tabs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10391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26622">
              <w:rPr>
                <w:rFonts w:ascii="Times New Roman" w:hAnsi="Times New Roman"/>
                <w:sz w:val="22"/>
                <w:szCs w:val="22"/>
              </w:rPr>
              <w:t xml:space="preserve"> к колодце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CF0EA7" w:rsidRDefault="00383E4D" w:rsidP="00CF0EA7">
            <w:pPr>
              <w:tabs>
                <w:tab w:val="left" w:pos="3015"/>
              </w:tabs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87219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26622">
              <w:rPr>
                <w:rFonts w:ascii="Times New Roman" w:hAnsi="Times New Roman"/>
                <w:sz w:val="22"/>
                <w:szCs w:val="22"/>
              </w:rPr>
              <w:t xml:space="preserve"> под водой постоянно</w:t>
            </w:r>
          </w:p>
        </w:tc>
      </w:tr>
      <w:tr w:rsidR="00D26622" w:rsidRPr="00D32064" w:rsidTr="00D26622">
        <w:trPr>
          <w:trHeight w:val="339"/>
        </w:trPr>
        <w:tc>
          <w:tcPr>
            <w:tcW w:w="350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2C58F4" w:rsidRDefault="00D26622" w:rsidP="009C619A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возможном затоплении, укажите время и глубину </w:t>
            </w:r>
          </w:p>
        </w:tc>
        <w:tc>
          <w:tcPr>
            <w:tcW w:w="335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D26622" w:rsidRDefault="00D26622" w:rsidP="00D26622">
            <w:pPr>
              <w:tabs>
                <w:tab w:val="left" w:pos="3015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D26622">
              <w:rPr>
                <w:rFonts w:ascii="Times New Roman" w:hAnsi="Times New Roman"/>
                <w:sz w:val="22"/>
                <w:szCs w:val="22"/>
              </w:rPr>
              <w:t>________ мин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622" w:rsidRPr="00D26622" w:rsidRDefault="00D26622" w:rsidP="00D26622">
            <w:pPr>
              <w:tabs>
                <w:tab w:val="left" w:pos="3015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D26622">
              <w:rPr>
                <w:rFonts w:ascii="Times New Roman" w:hAnsi="Times New Roman"/>
                <w:sz w:val="22"/>
                <w:szCs w:val="22"/>
              </w:rPr>
              <w:t>_______ м</w:t>
            </w:r>
          </w:p>
        </w:tc>
      </w:tr>
      <w:tr w:rsidR="004A0C5F" w:rsidRPr="00D32064" w:rsidTr="004A0C5F">
        <w:trPr>
          <w:trHeight w:val="90"/>
        </w:trPr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0C5F" w:rsidRPr="00D32064" w:rsidRDefault="004A0C5F" w:rsidP="00F07238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Положение на трубопроводе</w:t>
            </w: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65982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горизонтальное, на вертикальном трубопроводе</w:t>
            </w:r>
          </w:p>
        </w:tc>
      </w:tr>
      <w:tr w:rsidR="004A0C5F" w:rsidRPr="00D32064" w:rsidTr="004A0C5F">
        <w:trPr>
          <w:trHeight w:val="90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C5F" w:rsidRDefault="004A0C5F" w:rsidP="00F07238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0211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вертикальное, приводом вверх на горизонтальном трубопроводе</w:t>
            </w:r>
          </w:p>
        </w:tc>
      </w:tr>
      <w:tr w:rsidR="004A0C5F" w:rsidRPr="00D32064" w:rsidTr="004A0C5F">
        <w:trPr>
          <w:trHeight w:val="90"/>
        </w:trPr>
        <w:tc>
          <w:tcPr>
            <w:tcW w:w="3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C5F" w:rsidRDefault="004A0C5F" w:rsidP="00F07238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89946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вертикальное, приводом вниз на горизонтальном трубопроводе (не рекомендуется, только при согласовании с поставщиком)</w:t>
            </w:r>
          </w:p>
        </w:tc>
      </w:tr>
      <w:tr w:rsidR="004A0C5F" w:rsidRPr="00D32064" w:rsidTr="004A0C5F">
        <w:trPr>
          <w:trHeight w:val="100"/>
        </w:trPr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0C5F" w:rsidRPr="009E2972" w:rsidRDefault="004A0C5F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Окружающая среда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83462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чистая и сухая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972351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коррозионная</w:t>
            </w:r>
          </w:p>
        </w:tc>
      </w:tr>
      <w:tr w:rsidR="004A0C5F" w:rsidRPr="00D32064" w:rsidTr="004A0C5F">
        <w:trPr>
          <w:trHeight w:val="100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C5F" w:rsidRDefault="004A0C5F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1090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морская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28526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абразивная</w:t>
            </w:r>
          </w:p>
        </w:tc>
      </w:tr>
      <w:tr w:rsidR="004A0C5F" w:rsidRPr="00D32064" w:rsidTr="004A0C5F">
        <w:trPr>
          <w:trHeight w:val="100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0C5F" w:rsidRDefault="004A0C5F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383E4D" w:rsidP="00F07238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68274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A0C5F">
              <w:rPr>
                <w:rFonts w:ascii="Times New Roman" w:hAnsi="Times New Roman"/>
                <w:sz w:val="22"/>
                <w:szCs w:val="22"/>
              </w:rPr>
              <w:t xml:space="preserve"> кислота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C5F" w:rsidRPr="00D32064" w:rsidRDefault="004A0C5F" w:rsidP="004A0C5F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Другая:</w:t>
            </w:r>
          </w:p>
        </w:tc>
      </w:tr>
      <w:tr w:rsidR="005C55FA" w:rsidRPr="00D32064" w:rsidTr="005C55FA">
        <w:trPr>
          <w:trHeight w:val="54"/>
        </w:trPr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55FA" w:rsidRPr="00D32064" w:rsidRDefault="005C55F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Рабочая среда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FA" w:rsidRPr="00D32064" w:rsidRDefault="00383E4D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425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C55FA">
              <w:rPr>
                <w:rFonts w:ascii="Times New Roman" w:hAnsi="Times New Roman"/>
                <w:sz w:val="22"/>
                <w:szCs w:val="22"/>
              </w:rPr>
              <w:t xml:space="preserve"> фруктовые соки, напитки, жидкие химические вещества, </w:t>
            </w:r>
            <w:r w:rsidR="005C55FA">
              <w:rPr>
                <w:rFonts w:ascii="Times New Roman" w:hAnsi="Times New Roman"/>
                <w:sz w:val="22"/>
                <w:szCs w:val="22"/>
              </w:rPr>
              <w:br/>
              <w:t xml:space="preserve">      химические отходы, отстоявшиеся и не отстоявшиеся</w:t>
            </w:r>
            <w:r w:rsidR="005C55FA">
              <w:rPr>
                <w:rFonts w:ascii="Times New Roman" w:hAnsi="Times New Roman"/>
                <w:sz w:val="22"/>
                <w:szCs w:val="22"/>
              </w:rPr>
              <w:br/>
              <w:t xml:space="preserve">      сточные воды</w:t>
            </w:r>
          </w:p>
        </w:tc>
      </w:tr>
      <w:tr w:rsidR="005C55FA" w:rsidRPr="00D32064" w:rsidTr="005C55FA">
        <w:trPr>
          <w:trHeight w:val="54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5FA" w:rsidRDefault="005C55F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FA" w:rsidRDefault="00383E4D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92854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C55FA">
              <w:rPr>
                <w:rFonts w:ascii="Times New Roman" w:hAnsi="Times New Roman"/>
                <w:sz w:val="22"/>
                <w:szCs w:val="22"/>
              </w:rPr>
              <w:t xml:space="preserve"> фруктовая пульпа, сироп, коллоидные растворы, тяжелые </w:t>
            </w:r>
          </w:p>
          <w:p w:rsidR="005C55FA" w:rsidRPr="00D32064" w:rsidRDefault="005C55FA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нефтепродукты, бумажная, древесная и текстильная пульпа</w:t>
            </w:r>
          </w:p>
        </w:tc>
      </w:tr>
      <w:tr w:rsidR="005C55FA" w:rsidRPr="00D32064" w:rsidTr="005C55FA">
        <w:trPr>
          <w:trHeight w:val="54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5FA" w:rsidRDefault="005C55F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FA" w:rsidRPr="00D32064" w:rsidRDefault="00383E4D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11802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C55FA">
              <w:rPr>
                <w:rFonts w:ascii="Times New Roman" w:hAnsi="Times New Roman"/>
                <w:sz w:val="22"/>
                <w:szCs w:val="22"/>
              </w:rPr>
              <w:t xml:space="preserve"> кукурузная гидросмесь, известковый раствор, отстой сточных</w:t>
            </w:r>
            <w:r w:rsidR="005C55FA">
              <w:rPr>
                <w:rFonts w:ascii="Times New Roman" w:hAnsi="Times New Roman"/>
                <w:sz w:val="22"/>
                <w:szCs w:val="22"/>
              </w:rPr>
              <w:br/>
              <w:t xml:space="preserve">     вод, угольная и шахтная пылевая гидросмесь</w:t>
            </w:r>
          </w:p>
        </w:tc>
      </w:tr>
      <w:tr w:rsidR="005C55FA" w:rsidRPr="00D32064" w:rsidTr="005C55FA">
        <w:trPr>
          <w:trHeight w:val="54"/>
        </w:trPr>
        <w:tc>
          <w:tcPr>
            <w:tcW w:w="35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55FA" w:rsidRDefault="005C55F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Default="00383E4D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4670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C55FA">
              <w:rPr>
                <w:rFonts w:ascii="Times New Roman" w:hAnsi="Times New Roman"/>
                <w:sz w:val="22"/>
                <w:szCs w:val="22"/>
              </w:rPr>
              <w:t xml:space="preserve"> сахар, пищевые и химические порошки, дробь, дробленое зерно,</w:t>
            </w:r>
          </w:p>
          <w:p w:rsidR="005C55FA" w:rsidRPr="00D32064" w:rsidRDefault="00431E53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="005C55FA">
              <w:rPr>
                <w:rFonts w:ascii="Times New Roman" w:hAnsi="Times New Roman"/>
                <w:sz w:val="22"/>
                <w:szCs w:val="22"/>
              </w:rPr>
              <w:t xml:space="preserve"> грануляты, измельченная макулатура и текстиль,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 xml:space="preserve">     </w:t>
            </w:r>
            <w:r w:rsidR="005C55FA">
              <w:rPr>
                <w:rFonts w:ascii="Times New Roman" w:hAnsi="Times New Roman"/>
                <w:sz w:val="22"/>
                <w:szCs w:val="22"/>
              </w:rPr>
              <w:t>вторичная окалина</w:t>
            </w:r>
          </w:p>
        </w:tc>
      </w:tr>
      <w:tr w:rsidR="005C55FA" w:rsidRPr="00D32064" w:rsidTr="005C55FA">
        <w:trPr>
          <w:trHeight w:val="54"/>
        </w:trPr>
        <w:tc>
          <w:tcPr>
            <w:tcW w:w="3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5FA" w:rsidRDefault="005C55FA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FA" w:rsidRPr="00431E53" w:rsidRDefault="00431E53" w:rsidP="005C55F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431E53">
              <w:rPr>
                <w:rFonts w:ascii="Times New Roman" w:hAnsi="Times New Roman"/>
                <w:sz w:val="22"/>
                <w:szCs w:val="22"/>
              </w:rPr>
              <w:t xml:space="preserve">Другое: </w:t>
            </w:r>
          </w:p>
        </w:tc>
      </w:tr>
      <w:tr w:rsidR="00431E53" w:rsidRPr="00D32064" w:rsidTr="00431E53">
        <w:trPr>
          <w:trHeight w:val="135"/>
        </w:trPr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1E53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Характеристика рабочей среды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383E4D" w:rsidP="00431E53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639726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1E53">
              <w:rPr>
                <w:rFonts w:ascii="Times New Roman" w:hAnsi="Times New Roman"/>
                <w:sz w:val="22"/>
                <w:szCs w:val="22"/>
              </w:rPr>
              <w:t xml:space="preserve"> жидкая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383E4D" w:rsidP="00431E53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5178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1E53">
              <w:rPr>
                <w:rFonts w:ascii="Times New Roman" w:hAnsi="Times New Roman"/>
                <w:sz w:val="22"/>
                <w:szCs w:val="22"/>
              </w:rPr>
              <w:t xml:space="preserve"> твёрдая</w:t>
            </w:r>
          </w:p>
        </w:tc>
      </w:tr>
      <w:tr w:rsidR="00431E53" w:rsidRPr="00D32064" w:rsidTr="00431E53">
        <w:trPr>
          <w:trHeight w:val="135"/>
        </w:trPr>
        <w:tc>
          <w:tcPr>
            <w:tcW w:w="3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E53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383E4D" w:rsidP="00431E53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12387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1E53">
              <w:rPr>
                <w:rFonts w:ascii="Times New Roman" w:hAnsi="Times New Roman"/>
                <w:sz w:val="22"/>
                <w:szCs w:val="22"/>
              </w:rPr>
              <w:t xml:space="preserve"> полужидкая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383E4D" w:rsidP="00431E53">
            <w:pPr>
              <w:tabs>
                <w:tab w:val="left" w:pos="3015"/>
              </w:tabs>
              <w:snapToGrid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033004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31E53">
              <w:rPr>
                <w:rFonts w:ascii="Times New Roman" w:hAnsi="Times New Roman"/>
                <w:sz w:val="22"/>
                <w:szCs w:val="22"/>
              </w:rPr>
              <w:t xml:space="preserve"> полутвёрдая</w:t>
            </w: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Химический состав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D32064" w:rsidRDefault="008E33E5" w:rsidP="009C619A">
            <w:pPr>
              <w:tabs>
                <w:tab w:val="left" w:pos="3015"/>
              </w:tabs>
              <w:snapToGri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431E53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Водородный показатель,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pH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(для кислотной и щелочной среды)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Default="008E33E5"/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Pr="00F07238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Вязкость среды, сП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31E53" w:rsidRPr="00D32064" w:rsidTr="00431E53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E53" w:rsidRDefault="00431E53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Температура среды,</w:t>
            </w:r>
            <w:r>
              <w:rPr>
                <w:rFonts w:ascii="Arial" w:hAnsi="Arial" w:cs="Arial"/>
                <w:sz w:val="22"/>
              </w:rPr>
              <w:t xml:space="preserve"> °С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431E53" w:rsidP="00F0723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минимальная: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53" w:rsidRPr="00D32064" w:rsidRDefault="00431E53" w:rsidP="00F0723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максимальная:</w:t>
            </w: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Расход среды, </w:t>
            </w:r>
            <w:r>
              <w:rPr>
                <w:rFonts w:ascii="Arial" w:hAnsi="Arial" w:cs="Arial"/>
                <w:sz w:val="22"/>
              </w:rPr>
              <w:t>м</w:t>
            </w:r>
            <w:r w:rsidRPr="000002A6">
              <w:rPr>
                <w:rFonts w:ascii="Arial" w:hAnsi="Arial" w:cs="Arial"/>
                <w:sz w:val="22"/>
                <w:vertAlign w:val="superscript"/>
              </w:rPr>
              <w:t>3</w:t>
            </w:r>
            <w:r>
              <w:rPr>
                <w:rFonts w:ascii="Arial" w:hAnsi="Arial" w:cs="Arial"/>
                <w:sz w:val="22"/>
              </w:rPr>
              <w:t>/ч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33E5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E5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Рабочее давление среды, бар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E5" w:rsidRPr="00D32064" w:rsidRDefault="008E33E5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669FE" w:rsidRPr="00D32064" w:rsidTr="008E33E5">
        <w:trPr>
          <w:trHeight w:val="135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Перепад давления при закрытом затворе, бар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FE" w:rsidRPr="00D32064" w:rsidRDefault="00B669FE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669FE" w:rsidRPr="00D32064" w:rsidTr="00B669FE">
        <w:trPr>
          <w:trHeight w:val="255"/>
        </w:trPr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Движение рабочей среды обеспечивается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FE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0728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самотёком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FE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80889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насосами</w:t>
            </w:r>
          </w:p>
        </w:tc>
      </w:tr>
      <w:tr w:rsidR="00B669FE" w:rsidRPr="00D32064" w:rsidTr="00B669FE">
        <w:trPr>
          <w:trHeight w:val="255"/>
        </w:trPr>
        <w:tc>
          <w:tcPr>
            <w:tcW w:w="35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FE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212340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пневмотранспортировкой</w:t>
            </w:r>
          </w:p>
        </w:tc>
      </w:tr>
    </w:tbl>
    <w:p w:rsidR="00B669FE" w:rsidRDefault="00B669FE">
      <w:r>
        <w:br w:type="page"/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00"/>
        <w:gridCol w:w="1676"/>
        <w:gridCol w:w="559"/>
        <w:gridCol w:w="1118"/>
        <w:gridCol w:w="1118"/>
        <w:gridCol w:w="559"/>
        <w:gridCol w:w="1677"/>
      </w:tblGrid>
      <w:tr w:rsidR="00B669FE" w:rsidRPr="00D32064" w:rsidTr="00741130">
        <w:trPr>
          <w:trHeight w:val="8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Желательный материал корпуса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200516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чугун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GG-25 (</w:t>
            </w:r>
            <w:r w:rsidR="00B669FE">
              <w:rPr>
                <w:rFonts w:ascii="Times New Roman" w:hAnsi="Times New Roman"/>
                <w:sz w:val="22"/>
                <w:szCs w:val="22"/>
              </w:rPr>
              <w:t>стандарт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00111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ковкий чугун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GGG-40</w:t>
            </w:r>
          </w:p>
        </w:tc>
      </w:tr>
      <w:tr w:rsidR="00B669FE" w:rsidRPr="00D32064" w:rsidTr="00741130">
        <w:trPr>
          <w:trHeight w:val="85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294599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="00B669FE">
              <w:rPr>
                <w:rFonts w:ascii="Times New Roman" w:hAnsi="Times New Roman"/>
                <w:sz w:val="22"/>
                <w:szCs w:val="22"/>
              </w:rPr>
              <w:t>низкоуглеродистая сталь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4348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н/ж сталь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CF8M</w:t>
            </w:r>
          </w:p>
        </w:tc>
      </w:tr>
      <w:tr w:rsidR="00B669FE" w:rsidRPr="00D32064" w:rsidTr="00741130">
        <w:trPr>
          <w:trHeight w:val="8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B669FE" w:rsidP="0074113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Другой</w:t>
            </w:r>
          </w:p>
        </w:tc>
      </w:tr>
      <w:tr w:rsidR="00B669FE" w:rsidRPr="00D32064" w:rsidTr="00741130">
        <w:trPr>
          <w:trHeight w:val="8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Желательный материал ножа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15117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н/ж сталь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AISI</w:t>
            </w:r>
            <w:r w:rsidR="00B669FE" w:rsidRPr="00B669FE">
              <w:rPr>
                <w:rFonts w:ascii="Times New Roman" w:hAnsi="Times New Roman"/>
                <w:sz w:val="22"/>
                <w:szCs w:val="22"/>
              </w:rPr>
              <w:t xml:space="preserve"> 316 (</w:t>
            </w:r>
            <w:r w:rsidR="00B669FE">
              <w:rPr>
                <w:rFonts w:ascii="Times New Roman" w:hAnsi="Times New Roman"/>
                <w:sz w:val="22"/>
                <w:szCs w:val="22"/>
              </w:rPr>
              <w:t>стандарт</w:t>
            </w:r>
            <w:r w:rsidR="00B669FE" w:rsidRPr="00B669FE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87581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н/ж сплав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DUPLEX 2205</w:t>
            </w:r>
          </w:p>
        </w:tc>
      </w:tr>
      <w:tr w:rsidR="00B669FE" w:rsidRPr="00D32064" w:rsidTr="00741130">
        <w:trPr>
          <w:trHeight w:val="85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6600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 w:rsidRPr="00B669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669FE">
              <w:rPr>
                <w:rFonts w:ascii="Times New Roman" w:hAnsi="Times New Roman"/>
                <w:sz w:val="22"/>
                <w:szCs w:val="22"/>
                <w:lang w:val="uk-UA"/>
              </w:rPr>
              <w:t xml:space="preserve">н/ж сталь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AISI</w:t>
            </w:r>
            <w:r w:rsidR="00B669FE" w:rsidRPr="00B669FE">
              <w:rPr>
                <w:rFonts w:ascii="Times New Roman" w:hAnsi="Times New Roman"/>
                <w:sz w:val="22"/>
                <w:szCs w:val="22"/>
              </w:rPr>
              <w:t xml:space="preserve"> 316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L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5721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="00B669FE">
              <w:rPr>
                <w:rFonts w:ascii="Times New Roman" w:hAnsi="Times New Roman"/>
                <w:sz w:val="22"/>
                <w:szCs w:val="22"/>
              </w:rPr>
              <w:t xml:space="preserve"> н/ж сплав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SMO 254</w:t>
            </w:r>
          </w:p>
        </w:tc>
      </w:tr>
      <w:tr w:rsidR="00B669FE" w:rsidRPr="00D32064" w:rsidTr="00741130">
        <w:trPr>
          <w:trHeight w:val="8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Default="00B669FE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B669FE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071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669FE">
              <w:rPr>
                <w:rFonts w:ascii="Times New Roman" w:hAnsi="Times New Roman"/>
                <w:sz w:val="22"/>
                <w:szCs w:val="22"/>
              </w:rPr>
              <w:t xml:space="preserve"> н/ж сталь 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AISI</w:t>
            </w:r>
            <w:r w:rsidR="00B669FE" w:rsidRP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669FE">
              <w:rPr>
                <w:rFonts w:ascii="Times New Roman" w:hAnsi="Times New Roman"/>
                <w:sz w:val="22"/>
                <w:szCs w:val="22"/>
              </w:rPr>
              <w:t>316</w:t>
            </w:r>
            <w:r w:rsidR="00B669FE">
              <w:rPr>
                <w:rFonts w:ascii="Times New Roman" w:hAnsi="Times New Roman"/>
                <w:sz w:val="22"/>
                <w:szCs w:val="22"/>
                <w:lang w:val="en-US"/>
              </w:rPr>
              <w:t>TI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9FE" w:rsidRPr="00D32064" w:rsidRDefault="00B669FE" w:rsidP="0074113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19D2" w:rsidRPr="00D32064" w:rsidTr="00741130">
        <w:trPr>
          <w:trHeight w:val="51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9D2" w:rsidRDefault="00DF19D2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Желательное уплотнение ножа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13810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EPDM (</w:t>
            </w:r>
            <w:r w:rsidR="00DF19D2">
              <w:rPr>
                <w:rFonts w:ascii="Times New Roman" w:hAnsi="Times New Roman"/>
                <w:sz w:val="22"/>
                <w:szCs w:val="22"/>
              </w:rPr>
              <w:t>стандартный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  <w:r w:rsidR="00DF19D2" w:rsidRPr="00D3206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926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NBR</w:t>
            </w:r>
          </w:p>
        </w:tc>
      </w:tr>
      <w:tr w:rsidR="00DF19D2" w:rsidRPr="00D32064" w:rsidTr="00741130">
        <w:trPr>
          <w:trHeight w:val="5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9D2" w:rsidRDefault="00DF19D2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92425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VULKOLLAN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32064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08066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</w:rPr>
              <w:t xml:space="preserve"> натуральный каучук</w:t>
            </w:r>
          </w:p>
        </w:tc>
      </w:tr>
      <w:tr w:rsidR="00DF19D2" w:rsidRPr="00D32064" w:rsidTr="00741130">
        <w:trPr>
          <w:trHeight w:val="5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9D2" w:rsidRDefault="00DF19D2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54416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</w:rPr>
              <w:t xml:space="preserve">пищевой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NBR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35049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HYPALON</w:t>
            </w:r>
          </w:p>
        </w:tc>
      </w:tr>
      <w:tr w:rsidR="00DF19D2" w:rsidRPr="00D32064" w:rsidTr="00741130">
        <w:trPr>
          <w:trHeight w:val="5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9D2" w:rsidRDefault="00DF19D2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04022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 w:rsidRP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NEOPREN</w:t>
            </w:r>
            <w:r w:rsidR="00DF19D2">
              <w:rPr>
                <w:rFonts w:ascii="Times New Roman" w:hAnsi="Times New Roman"/>
                <w:sz w:val="22"/>
                <w:szCs w:val="22"/>
              </w:rPr>
              <w:t xml:space="preserve"> (для морской</w:t>
            </w:r>
            <w:r w:rsidR="00DF19D2">
              <w:rPr>
                <w:rFonts w:ascii="Times New Roman" w:hAnsi="Times New Roman"/>
                <w:sz w:val="22"/>
                <w:szCs w:val="22"/>
              </w:rPr>
              <w:br/>
              <w:t xml:space="preserve">      воды)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32394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 w:rsidRP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VITON</w:t>
            </w:r>
          </w:p>
        </w:tc>
      </w:tr>
      <w:tr w:rsidR="00DF19D2" w:rsidRPr="00D32064" w:rsidTr="00741130">
        <w:trPr>
          <w:trHeight w:val="51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Default="00DF19D2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421064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 w:rsidRP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PTFE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9D2" w:rsidRPr="00DF19D2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55011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F19D2" w:rsidRPr="00DF19D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19D2">
              <w:rPr>
                <w:rFonts w:ascii="Times New Roman" w:hAnsi="Times New Roman"/>
                <w:sz w:val="22"/>
                <w:szCs w:val="22"/>
                <w:lang w:val="en-US"/>
              </w:rPr>
              <w:t>SILICONE</w:t>
            </w:r>
          </w:p>
        </w:tc>
      </w:tr>
      <w:tr w:rsidR="00B07636" w:rsidRPr="00D32064" w:rsidTr="00741130">
        <w:trPr>
          <w:trHeight w:val="66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636" w:rsidRDefault="00B07636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Тип ручного привода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D32064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60371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>
              <w:rPr>
                <w:rFonts w:ascii="Times New Roman" w:hAnsi="Times New Roman"/>
                <w:sz w:val="22"/>
                <w:szCs w:val="22"/>
              </w:rPr>
              <w:t xml:space="preserve"> ручной штурвал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B07636" w:rsidRDefault="00383E4D" w:rsidP="00741130"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4291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>
              <w:rPr>
                <w:rFonts w:ascii="Times New Roman" w:hAnsi="Times New Roman"/>
                <w:sz w:val="22"/>
                <w:szCs w:val="22"/>
              </w:rPr>
              <w:t xml:space="preserve"> цепной привод</w:t>
            </w:r>
          </w:p>
        </w:tc>
      </w:tr>
      <w:tr w:rsidR="00B07636" w:rsidRPr="00D32064" w:rsidTr="00741130">
        <w:trPr>
          <w:trHeight w:val="63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636" w:rsidRDefault="00B07636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741130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387803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 w:rsidRPr="00741130">
              <w:rPr>
                <w:rFonts w:ascii="Times New Roman" w:hAnsi="Times New Roman"/>
                <w:sz w:val="22"/>
                <w:szCs w:val="22"/>
              </w:rPr>
              <w:t xml:space="preserve"> рычаг (макс.</w:t>
            </w:r>
            <w:r w:rsidR="00741130" w:rsidRPr="00B07636">
              <w:rPr>
                <w:rFonts w:ascii="Times New Roman" w:hAnsi="Times New Roman"/>
                <w:sz w:val="22"/>
                <w:szCs w:val="22"/>
              </w:rPr>
              <w:t xml:space="preserve"> DN</w:t>
            </w:r>
            <w:r w:rsidR="00741130">
              <w:rPr>
                <w:rFonts w:ascii="Times New Roman" w:hAnsi="Times New Roman"/>
                <w:sz w:val="22"/>
                <w:szCs w:val="22"/>
              </w:rPr>
              <w:t xml:space="preserve">200 </w:t>
            </w:r>
            <w:r w:rsidR="00741130" w:rsidRPr="00741130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D32064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0951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</w:rPr>
              <w:t>квадратное окончание,</w:t>
            </w:r>
            <w:r w:rsidR="00741130">
              <w:rPr>
                <w:rFonts w:ascii="Times New Roman" w:hAnsi="Times New Roman"/>
                <w:sz w:val="22"/>
                <w:szCs w:val="22"/>
              </w:rPr>
              <w:br/>
              <w:t xml:space="preserve">     под ключ</w:t>
            </w:r>
          </w:p>
        </w:tc>
      </w:tr>
      <w:tr w:rsidR="00B07636" w:rsidRPr="00D32064" w:rsidTr="00741130">
        <w:trPr>
          <w:trHeight w:val="63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7636" w:rsidRDefault="00B07636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D32064" w:rsidRDefault="00B07636" w:rsidP="00741130">
            <w:pPr>
              <w:rPr>
                <w:rFonts w:ascii="Times New Roman" w:hAnsi="Times New Roman"/>
                <w:sz w:val="22"/>
                <w:szCs w:val="22"/>
              </w:rPr>
            </w:pPr>
            <w:r w:rsidRPr="00B07636">
              <w:rPr>
                <w:rFonts w:ascii="Times New Roman" w:hAnsi="Times New Roman"/>
                <w:sz w:val="22"/>
                <w:szCs w:val="22"/>
              </w:rPr>
              <w:t>Ручной редуктор (обязателен для приводов ножевых задвижек свыше DN600):</w:t>
            </w:r>
          </w:p>
        </w:tc>
      </w:tr>
      <w:tr w:rsidR="00B07636" w:rsidRPr="00D32064" w:rsidTr="00741130">
        <w:trPr>
          <w:trHeight w:val="63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Default="00B07636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D32064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71843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</w:rPr>
              <w:t xml:space="preserve"> угловой 90</w:t>
            </w:r>
            <w:r w:rsidR="00741130">
              <w:rPr>
                <w:rFonts w:ascii="Arial" w:hAnsi="Arial" w:cs="Arial"/>
                <w:sz w:val="22"/>
              </w:rPr>
              <w:t>°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636" w:rsidRPr="00D32064" w:rsidRDefault="00383E4D" w:rsidP="00741130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02818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763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</w:rPr>
              <w:t xml:space="preserve">параллельный </w:t>
            </w:r>
            <w:r w:rsidR="00741130">
              <w:rPr>
                <w:rFonts w:ascii="Times New Roman" w:hAnsi="Times New Roman"/>
                <w:sz w:val="22"/>
                <w:szCs w:val="22"/>
              </w:rPr>
              <w:br/>
              <w:t xml:space="preserve">     цилиндрический</w:t>
            </w:r>
          </w:p>
        </w:tc>
      </w:tr>
      <w:tr w:rsidR="00741130" w:rsidRPr="00D32064" w:rsidTr="00741130">
        <w:trPr>
          <w:trHeight w:val="170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130" w:rsidRDefault="00741130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Желательный стандарт фланцевого присоединения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3637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PN10</w:t>
            </w:r>
            <w:r w:rsidR="00741130">
              <w:rPr>
                <w:rFonts w:ascii="Times New Roman" w:hAnsi="Times New Roman"/>
                <w:sz w:val="22"/>
                <w:szCs w:val="22"/>
              </w:rPr>
              <w:t xml:space="preserve"> (стандарт)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0415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>ASA-150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74688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>PN64</w:t>
            </w:r>
          </w:p>
        </w:tc>
      </w:tr>
      <w:tr w:rsidR="00741130" w:rsidRPr="00D32064" w:rsidTr="00741130">
        <w:trPr>
          <w:trHeight w:val="17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130" w:rsidRDefault="00741130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99285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>PN16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7761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>PN40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59044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PN100</w:t>
            </w:r>
          </w:p>
        </w:tc>
      </w:tr>
      <w:tr w:rsidR="00741130" w:rsidRPr="00D32064" w:rsidTr="00741130">
        <w:trPr>
          <w:trHeight w:val="17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130" w:rsidRDefault="00741130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741130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8932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4113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PN25</w:t>
            </w:r>
          </w:p>
        </w:tc>
        <w:tc>
          <w:tcPr>
            <w:tcW w:w="4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30" w:rsidRPr="00D32064" w:rsidRDefault="00741130" w:rsidP="00F0723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Другое: </w:t>
            </w:r>
          </w:p>
        </w:tc>
      </w:tr>
      <w:tr w:rsidR="000667EC" w:rsidRPr="00D32064" w:rsidTr="000667EC">
        <w:trPr>
          <w:trHeight w:val="13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EC" w:rsidRPr="000667EC" w:rsidRDefault="000667EC" w:rsidP="00F0723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Дополнительное оборудование и удлинители шпинделя:</w:t>
            </w:r>
          </w:p>
        </w:tc>
      </w:tr>
      <w:tr w:rsidR="000667EC" w:rsidRPr="00D32064" w:rsidTr="000667EC">
        <w:trPr>
          <w:trHeight w:val="13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EC" w:rsidRDefault="000667EC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Приспособления для блокировки вращения шпинделя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EC" w:rsidRPr="00D32064" w:rsidRDefault="00383E4D" w:rsidP="000667EC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54741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667EC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EC" w:rsidRPr="00D32064" w:rsidRDefault="00383E4D" w:rsidP="000667EC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99012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667EC">
              <w:rPr>
                <w:rFonts w:ascii="Times New Roman" w:hAnsi="Times New Roman"/>
                <w:sz w:val="22"/>
                <w:szCs w:val="22"/>
              </w:rPr>
              <w:t xml:space="preserve"> требуется</w:t>
            </w:r>
          </w:p>
        </w:tc>
      </w:tr>
      <w:tr w:rsidR="000667EC" w:rsidRPr="00D32064" w:rsidTr="000667EC">
        <w:trPr>
          <w:trHeight w:val="25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67EC" w:rsidRDefault="000667EC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Диафрагма проходного сечения затвора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EC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03742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667EC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EC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52917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667EC">
              <w:rPr>
                <w:rFonts w:ascii="Times New Roman" w:hAnsi="Times New Roman"/>
                <w:sz w:val="22"/>
                <w:szCs w:val="22"/>
              </w:rPr>
              <w:t xml:space="preserve"> требуется</w:t>
            </w:r>
          </w:p>
        </w:tc>
      </w:tr>
      <w:tr w:rsidR="000667EC" w:rsidRPr="00D32064" w:rsidTr="000667EC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EC" w:rsidRDefault="000667EC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EC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6117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667EC">
              <w:rPr>
                <w:rFonts w:ascii="Times New Roman" w:hAnsi="Times New Roman"/>
                <w:sz w:val="22"/>
                <w:szCs w:val="22"/>
              </w:rPr>
              <w:t xml:space="preserve"> треугольная</w:t>
            </w:r>
          </w:p>
        </w:tc>
        <w:tc>
          <w:tcPr>
            <w:tcW w:w="4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EC" w:rsidRPr="00D32064" w:rsidRDefault="000667EC" w:rsidP="00F0723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Другая:</w:t>
            </w:r>
          </w:p>
        </w:tc>
      </w:tr>
      <w:tr w:rsidR="00F25D54" w:rsidRPr="00D32064" w:rsidTr="00F25D54">
        <w:trPr>
          <w:trHeight w:val="255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Конический дефлектор (при абразивных средах)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23423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6350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титан</w:t>
            </w:r>
          </w:p>
        </w:tc>
      </w:tr>
      <w:tr w:rsidR="00F25D54" w:rsidRPr="00D32064" w:rsidTr="00F25D54">
        <w:trPr>
          <w:trHeight w:val="255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F25D5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1200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25D5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NI-HARD </w:t>
            </w:r>
            <w:r w:rsidR="00F25D54">
              <w:rPr>
                <w:rFonts w:ascii="Times New Roman" w:hAnsi="Times New Roman"/>
                <w:sz w:val="22"/>
                <w:szCs w:val="22"/>
              </w:rPr>
              <w:t>(стандарт)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1508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25D54">
              <w:rPr>
                <w:rFonts w:ascii="Times New Roman" w:hAnsi="Times New Roman"/>
                <w:sz w:val="22"/>
                <w:szCs w:val="22"/>
                <w:lang w:val="en-US"/>
              </w:rPr>
              <w:t>HAST</w:t>
            </w:r>
            <w:r w:rsidR="00460866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="00F25D54">
              <w:rPr>
                <w:rFonts w:ascii="Times New Roman" w:hAnsi="Times New Roman"/>
                <w:sz w:val="22"/>
                <w:szCs w:val="22"/>
                <w:lang w:val="en-US"/>
              </w:rPr>
              <w:t>LLOY</w:t>
            </w:r>
          </w:p>
        </w:tc>
      </w:tr>
      <w:tr w:rsidR="00F25D54" w:rsidRPr="00D32064" w:rsidTr="00F25D54">
        <w:trPr>
          <w:trHeight w:val="13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Скребки для очистки поверхности ножа (устанавливаются в корпусе)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Pr="00D32064" w:rsidRDefault="00383E4D" w:rsidP="00F25D54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38787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не требуются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Pr="00D32064" w:rsidRDefault="00383E4D" w:rsidP="00F25D54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060519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требуются</w:t>
            </w:r>
          </w:p>
        </w:tc>
      </w:tr>
      <w:tr w:rsidR="00F25D54" w:rsidRPr="00D32064" w:rsidTr="00F25D54">
        <w:trPr>
          <w:trHeight w:val="128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Защитный кожух шпинделя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79991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1657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пыленепроницаемый</w:t>
            </w:r>
          </w:p>
        </w:tc>
      </w:tr>
      <w:tr w:rsidR="00F25D54" w:rsidRPr="00D32064" w:rsidTr="00F25D54">
        <w:trPr>
          <w:trHeight w:val="127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F25D54" w:rsidP="00F0723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88808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водонепроницаемый</w:t>
            </w:r>
          </w:p>
        </w:tc>
      </w:tr>
      <w:tr w:rsidR="00F25D54" w:rsidRPr="00D32064" w:rsidTr="00F25D54">
        <w:trPr>
          <w:trHeight w:val="128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Удлинитель шпинделя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9288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71385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с напольной колонкой</w:t>
            </w:r>
          </w:p>
        </w:tc>
      </w:tr>
      <w:tr w:rsidR="00F25D54" w:rsidRPr="00D32064" w:rsidTr="00F25D54">
        <w:trPr>
          <w:trHeight w:val="127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54" w:rsidRDefault="00F25D54" w:rsidP="00C8294C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63212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с карданным сочленением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D54" w:rsidRPr="00D32064" w:rsidRDefault="00383E4D" w:rsidP="00F07238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834990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25D54">
              <w:rPr>
                <w:rFonts w:ascii="Times New Roman" w:hAnsi="Times New Roman"/>
                <w:sz w:val="22"/>
                <w:szCs w:val="22"/>
              </w:rPr>
              <w:t xml:space="preserve"> телескопический</w:t>
            </w:r>
          </w:p>
        </w:tc>
      </w:tr>
      <w:tr w:rsidR="008069BD" w:rsidRPr="00D32064" w:rsidTr="008069BD">
        <w:trPr>
          <w:trHeight w:val="13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Default="008069BD" w:rsidP="008069B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Защитный кожух удлинителя шпинделя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D32064" w:rsidRDefault="00383E4D" w:rsidP="008069BD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68494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069BD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D32064" w:rsidRDefault="00383E4D" w:rsidP="008069BD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15702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069BD">
              <w:rPr>
                <w:rFonts w:ascii="Times New Roman" w:hAnsi="Times New Roman"/>
                <w:sz w:val="22"/>
                <w:szCs w:val="22"/>
              </w:rPr>
              <w:t xml:space="preserve"> требуется</w:t>
            </w:r>
          </w:p>
        </w:tc>
      </w:tr>
      <w:tr w:rsidR="008069BD" w:rsidRPr="00D32064" w:rsidTr="00201D0B">
        <w:trPr>
          <w:trHeight w:val="13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Default="008069BD" w:rsidP="008069B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Удлиненный вал шпинделя (только для ручного штурвала)</w:t>
            </w:r>
          </w:p>
        </w:tc>
        <w:tc>
          <w:tcPr>
            <w:tcW w:w="3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D32064" w:rsidRDefault="00383E4D" w:rsidP="00201D0B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204336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069BD">
              <w:rPr>
                <w:rFonts w:ascii="Times New Roman" w:hAnsi="Times New Roman"/>
                <w:sz w:val="22"/>
                <w:szCs w:val="22"/>
              </w:rPr>
              <w:t xml:space="preserve"> не требуется</w:t>
            </w:r>
          </w:p>
        </w:tc>
        <w:tc>
          <w:tcPr>
            <w:tcW w:w="3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D32064" w:rsidRDefault="00383E4D" w:rsidP="00201D0B">
            <w:pPr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64272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069BD">
              <w:rPr>
                <w:rFonts w:ascii="Times New Roman" w:hAnsi="Times New Roman"/>
                <w:sz w:val="22"/>
                <w:szCs w:val="22"/>
              </w:rPr>
              <w:t xml:space="preserve"> требуется</w:t>
            </w:r>
          </w:p>
        </w:tc>
      </w:tr>
      <w:tr w:rsidR="008069BD" w:rsidRPr="00D32064" w:rsidTr="00201D0B">
        <w:trPr>
          <w:trHeight w:val="13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8069BD" w:rsidRDefault="008069BD" w:rsidP="008069B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Предполагаемый вариант из каталога (заполнение не обязательно):</w:t>
            </w:r>
          </w:p>
        </w:tc>
      </w:tr>
      <w:tr w:rsidR="00201D0B" w:rsidRPr="00D32064" w:rsidTr="00201D0B">
        <w:trPr>
          <w:trHeight w:val="128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1D0B" w:rsidRDefault="00201D0B" w:rsidP="008069B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Серия ножевой задвижки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78920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>XD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715541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XD-HP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148785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MU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95656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PT</w:t>
            </w:r>
          </w:p>
        </w:tc>
      </w:tr>
      <w:tr w:rsidR="00201D0B" w:rsidRPr="00D32064" w:rsidTr="00201D0B">
        <w:trPr>
          <w:trHeight w:val="127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Default="00201D0B" w:rsidP="008069B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1228338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SL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44928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SK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201D0B" w:rsidRDefault="00383E4D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sdt>
              <w:sdtPr>
                <w:rPr>
                  <w:rFonts w:ascii="Times New Roman" w:hAnsi="Times New Roman"/>
                  <w:sz w:val="22"/>
                  <w:szCs w:val="22"/>
                </w:rPr>
                <w:id w:val="-308859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63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01D0B">
              <w:rPr>
                <w:rFonts w:ascii="Times New Roman" w:hAnsi="Times New Roman"/>
                <w:sz w:val="22"/>
                <w:szCs w:val="22"/>
                <w:lang w:val="en-US"/>
              </w:rPr>
              <w:t>SC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0B" w:rsidRPr="00D32064" w:rsidRDefault="00201D0B" w:rsidP="008069B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069BD" w:rsidRPr="00D32064" w:rsidTr="008069BD">
        <w:trPr>
          <w:trHeight w:val="13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Default="00201D0B" w:rsidP="008069BD">
            <w:pPr>
              <w:tabs>
                <w:tab w:val="left" w:pos="3015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Предполагаемый типоразмер ножевой задвижки</w:t>
            </w:r>
          </w:p>
        </w:tc>
        <w:tc>
          <w:tcPr>
            <w:tcW w:w="67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9BD" w:rsidRPr="00201D0B" w:rsidRDefault="00201D0B" w:rsidP="008069BD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DN</w:t>
            </w:r>
          </w:p>
        </w:tc>
      </w:tr>
    </w:tbl>
    <w:p w:rsidR="00C921AC" w:rsidRPr="00D32064" w:rsidRDefault="00E47418" w:rsidP="00E47418">
      <w:pPr>
        <w:rPr>
          <w:rFonts w:ascii="Times New Roman" w:hAnsi="Times New Roman"/>
        </w:rPr>
      </w:pPr>
      <w:r w:rsidRPr="00D32064">
        <w:rPr>
          <w:rFonts w:ascii="Times New Roman" w:hAnsi="Times New Roman"/>
        </w:rPr>
        <w:t xml:space="preserve">* </w:t>
      </w:r>
      <w:r w:rsidR="00C921AC" w:rsidRPr="00D32064">
        <w:rPr>
          <w:rFonts w:ascii="Times New Roman" w:hAnsi="Times New Roman"/>
        </w:rPr>
        <w:t>укажите единицы измерения</w:t>
      </w:r>
    </w:p>
    <w:p w:rsidR="00B127DE" w:rsidRPr="00D32064" w:rsidRDefault="00C20168" w:rsidP="005C7664">
      <w:pPr>
        <w:ind w:left="142"/>
        <w:rPr>
          <w:rFonts w:ascii="Times New Roman" w:hAnsi="Times New Roman"/>
          <w:b/>
        </w:rPr>
      </w:pPr>
      <w:r w:rsidRPr="00D32064">
        <w:rPr>
          <w:rFonts w:ascii="Times New Roman" w:hAnsi="Times New Roman"/>
          <w:b/>
        </w:rPr>
        <w:t>Дополнительные требования:</w:t>
      </w:r>
    </w:p>
    <w:tbl>
      <w:tblPr>
        <w:tblStyle w:val="af1"/>
        <w:tblW w:w="10206" w:type="dxa"/>
        <w:tblInd w:w="-34" w:type="dxa"/>
        <w:tblLook w:val="01E0" w:firstRow="1" w:lastRow="1" w:firstColumn="1" w:lastColumn="1" w:noHBand="0" w:noVBand="0"/>
      </w:tblPr>
      <w:tblGrid>
        <w:gridCol w:w="10206"/>
      </w:tblGrid>
      <w:tr w:rsidR="00550A20" w:rsidRPr="00D32064" w:rsidTr="005A4931">
        <w:tc>
          <w:tcPr>
            <w:tcW w:w="10206" w:type="dxa"/>
          </w:tcPr>
          <w:p w:rsidR="00550A20" w:rsidRPr="00D32064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550A20" w:rsidRPr="00D32064" w:rsidTr="005A4931">
        <w:tc>
          <w:tcPr>
            <w:tcW w:w="10206" w:type="dxa"/>
          </w:tcPr>
          <w:p w:rsidR="00550A20" w:rsidRPr="00D32064" w:rsidRDefault="00550A20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32064" w:rsidTr="005A4931">
        <w:tc>
          <w:tcPr>
            <w:tcW w:w="10206" w:type="dxa"/>
          </w:tcPr>
          <w:p w:rsidR="00E47418" w:rsidRPr="00D32064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32064" w:rsidTr="005A4931">
        <w:tc>
          <w:tcPr>
            <w:tcW w:w="10206" w:type="dxa"/>
          </w:tcPr>
          <w:p w:rsidR="00E47418" w:rsidRPr="00D32064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32064" w:rsidTr="005A4931">
        <w:tc>
          <w:tcPr>
            <w:tcW w:w="10206" w:type="dxa"/>
          </w:tcPr>
          <w:p w:rsidR="00E47418" w:rsidRPr="00D32064" w:rsidRDefault="00E47418" w:rsidP="0010187D">
            <w:pPr>
              <w:rPr>
                <w:rFonts w:ascii="Times New Roman" w:hAnsi="Times New Roman"/>
              </w:rPr>
            </w:pPr>
          </w:p>
        </w:tc>
      </w:tr>
      <w:tr w:rsidR="00E47418" w:rsidRPr="00D32064" w:rsidTr="005A4931">
        <w:tc>
          <w:tcPr>
            <w:tcW w:w="10206" w:type="dxa"/>
          </w:tcPr>
          <w:p w:rsidR="00E47418" w:rsidRPr="00D32064" w:rsidRDefault="00E47418" w:rsidP="0010187D">
            <w:pPr>
              <w:rPr>
                <w:rFonts w:ascii="Times New Roman" w:hAnsi="Times New Roman"/>
              </w:rPr>
            </w:pPr>
          </w:p>
        </w:tc>
      </w:tr>
    </w:tbl>
    <w:p w:rsidR="00D746D0" w:rsidRPr="00D32064" w:rsidRDefault="00550A20" w:rsidP="0010187D">
      <w:pPr>
        <w:rPr>
          <w:rFonts w:ascii="Times New Roman" w:hAnsi="Times New Roman"/>
        </w:rPr>
      </w:pP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</w:r>
      <w:r w:rsidRPr="00D32064">
        <w:rPr>
          <w:rFonts w:ascii="Times New Roman" w:hAnsi="Times New Roman"/>
        </w:rPr>
        <w:tab/>
        <w:t>___________________ подпись</w:t>
      </w:r>
    </w:p>
    <w:p w:rsidR="00450B03" w:rsidRPr="00D32064" w:rsidRDefault="00450B03" w:rsidP="0010187D">
      <w:pPr>
        <w:rPr>
          <w:rFonts w:ascii="Times New Roman" w:hAnsi="Times New Roman"/>
        </w:rPr>
      </w:pPr>
    </w:p>
    <w:sectPr w:rsidR="00450B03" w:rsidRPr="00D32064" w:rsidSect="00E646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426" w:right="425" w:bottom="567" w:left="1134" w:header="284" w:footer="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E4D" w:rsidRDefault="00383E4D">
      <w:r>
        <w:separator/>
      </w:r>
    </w:p>
  </w:endnote>
  <w:endnote w:type="continuationSeparator" w:id="0">
    <w:p w:rsidR="00383E4D" w:rsidRDefault="0038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E9" w:rsidRDefault="004166E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D0B" w:rsidRDefault="00201D0B">
    <w:pPr>
      <w:pStyle w:val="ab"/>
      <w:tabs>
        <w:tab w:val="clear" w:pos="4536"/>
        <w:tab w:val="clear" w:pos="9072"/>
      </w:tabs>
      <w:ind w:right="-99"/>
      <w:rPr>
        <w:rFonts w:ascii="Arial" w:hAnsi="Arial" w:cs="Arial"/>
        <w:bCs/>
        <w:iCs/>
        <w:sz w:val="8"/>
        <w:lang w:val="en-US"/>
      </w:rPr>
    </w:pPr>
  </w:p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0140"/>
    </w:tblGrid>
    <w:tr w:rsidR="00201D0B" w:rsidRPr="00AB4499" w:rsidTr="008F5586">
      <w:tc>
        <w:tcPr>
          <w:tcW w:w="10140" w:type="dxa"/>
          <w:tcBorders>
            <w:top w:val="single" w:sz="4" w:space="0" w:color="000000"/>
          </w:tcBorders>
          <w:vAlign w:val="center"/>
        </w:tcPr>
        <w:p w:rsidR="004166E9" w:rsidRDefault="004166E9" w:rsidP="004166E9">
          <w:pPr>
            <w:snapToGrid w:val="0"/>
            <w:ind w:left="1168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«</w:t>
          </w:r>
          <w:r>
            <w:rPr>
              <w:rFonts w:ascii="Courier New" w:hAnsi="Courier New" w:cs="Courier New"/>
              <w:b/>
              <w:i/>
            </w:rPr>
            <w:t>1А-ИНЖИНИРИНГ</w:t>
          </w:r>
          <w:r>
            <w:rPr>
              <w:rFonts w:ascii="Arial" w:hAnsi="Arial" w:cs="Arial"/>
              <w:b/>
              <w:i/>
            </w:rPr>
            <w:t xml:space="preserve">»                                         </w:t>
          </w:r>
          <w:r>
            <w:rPr>
              <w:rFonts w:ascii="Arial" w:hAnsi="Arial" w:cs="Arial"/>
              <w:bCs/>
              <w:sz w:val="16"/>
              <w:szCs w:val="16"/>
            </w:rPr>
            <w:t>Украина, 61060</w:t>
          </w:r>
        </w:p>
        <w:p w:rsidR="004166E9" w:rsidRDefault="004166E9" w:rsidP="004166E9">
          <w:pPr>
            <w:ind w:left="1168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Факс: +38(057) 779-39-73                                                                   г. Харьков, пр-т. 50  лет СССР, 171, офис 603</w:t>
          </w:r>
        </w:p>
        <w:p w:rsidR="00201D0B" w:rsidRPr="00AB4499" w:rsidRDefault="004166E9" w:rsidP="004166E9">
          <w:pPr>
            <w:ind w:left="1168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Тел.:  </w:t>
          </w:r>
          <w:r>
            <w:rPr>
              <w:rFonts w:ascii="Arial" w:hAnsi="Arial" w:cs="Arial"/>
              <w:sz w:val="16"/>
              <w:szCs w:val="16"/>
            </w:rPr>
            <w:t>+38</w:t>
          </w:r>
          <w:r>
            <w:rPr>
              <w:rFonts w:ascii="Arial" w:hAnsi="Arial" w:cs="Arial"/>
              <w:bCs/>
              <w:sz w:val="16"/>
              <w:szCs w:val="16"/>
            </w:rPr>
            <w:t xml:space="preserve">(050) 401 85 98                                                                   </w:t>
          </w:r>
          <w:hyperlink r:id="rId1" w:history="1"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www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valves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com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</w:rPr>
              <w:t>.</w:t>
            </w:r>
            <w:r>
              <w:rPr>
                <w:rStyle w:val="a5"/>
                <w:rFonts w:ascii="Arial" w:hAnsi="Arial" w:cs="Arial"/>
                <w:bCs/>
                <w:sz w:val="16"/>
                <w:szCs w:val="16"/>
                <w:lang w:val="en-US"/>
              </w:rPr>
              <w:t>ua</w:t>
            </w:r>
          </w:hyperlink>
          <w:r>
            <w:rPr>
              <w:rFonts w:ascii="Arial" w:hAnsi="Arial" w:cs="Arial"/>
              <w:bCs/>
              <w:sz w:val="16"/>
              <w:szCs w:val="16"/>
            </w:rPr>
            <w:t xml:space="preserve">  ; </w:t>
          </w:r>
          <w:r>
            <w:rPr>
              <w:rFonts w:ascii="Arial" w:hAnsi="Arial" w:cs="Arial"/>
              <w:bCs/>
              <w:sz w:val="16"/>
              <w:szCs w:val="16"/>
              <w:lang w:val="en-US"/>
            </w:rPr>
            <w:t>mailto</w:t>
          </w:r>
          <w:r>
            <w:rPr>
              <w:rFonts w:ascii="Arial" w:hAnsi="Arial" w:cs="Arial"/>
              <w:bCs/>
              <w:sz w:val="16"/>
              <w:szCs w:val="16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eastAsia="ru-RU"/>
            </w:rPr>
            <w:drawing>
              <wp:inline distT="0" distB="0" distL="0" distR="0">
                <wp:extent cx="914400" cy="123825"/>
                <wp:effectExtent l="0" t="0" r="0" b="952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1D0B" w:rsidRDefault="00201D0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E9" w:rsidRDefault="004166E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E4D" w:rsidRDefault="00383E4D">
      <w:r>
        <w:separator/>
      </w:r>
    </w:p>
  </w:footnote>
  <w:footnote w:type="continuationSeparator" w:id="0">
    <w:p w:rsidR="00383E4D" w:rsidRDefault="00383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D0B" w:rsidRDefault="00201D0B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1D0B" w:rsidRDefault="00201D0B" w:rsidP="00B01D18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D0B" w:rsidRDefault="00201D0B" w:rsidP="00841C85">
    <w:pPr>
      <w:pStyle w:val="ab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018AD">
      <w:rPr>
        <w:rStyle w:val="a4"/>
        <w:noProof/>
      </w:rPr>
      <w:t>1</w:t>
    </w:r>
    <w:r>
      <w:rPr>
        <w:rStyle w:val="a4"/>
      </w:rPr>
      <w:fldChar w:fldCharType="end"/>
    </w:r>
  </w:p>
  <w:p w:rsidR="00201D0B" w:rsidRDefault="00201D0B" w:rsidP="00E6463B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E9" w:rsidRDefault="004166E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5F536A6"/>
    <w:multiLevelType w:val="hybridMultilevel"/>
    <w:tmpl w:val="19CCF670"/>
    <w:lvl w:ilvl="0" w:tplc="B4164928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9408F"/>
    <w:multiLevelType w:val="hybridMultilevel"/>
    <w:tmpl w:val="B9FCA3BA"/>
    <w:lvl w:ilvl="0" w:tplc="0FC07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E17FB1"/>
    <w:multiLevelType w:val="hybridMultilevel"/>
    <w:tmpl w:val="1FB2393A"/>
    <w:lvl w:ilvl="0" w:tplc="7942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B07E80"/>
    <w:multiLevelType w:val="hybridMultilevel"/>
    <w:tmpl w:val="92881182"/>
    <w:lvl w:ilvl="0" w:tplc="7AC0AFB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E52B6A"/>
    <w:multiLevelType w:val="hybridMultilevel"/>
    <w:tmpl w:val="6EBE129E"/>
    <w:lvl w:ilvl="0" w:tplc="7AC0AFB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5E67F9"/>
    <w:multiLevelType w:val="hybridMultilevel"/>
    <w:tmpl w:val="8DD6D9DC"/>
    <w:lvl w:ilvl="0" w:tplc="7942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0B4D0E"/>
    <w:multiLevelType w:val="multilevel"/>
    <w:tmpl w:val="69C40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EF"/>
    <w:rsid w:val="00010065"/>
    <w:rsid w:val="00011708"/>
    <w:rsid w:val="00020899"/>
    <w:rsid w:val="00031BE3"/>
    <w:rsid w:val="000347A1"/>
    <w:rsid w:val="00035461"/>
    <w:rsid w:val="00040D54"/>
    <w:rsid w:val="000506D3"/>
    <w:rsid w:val="0005652E"/>
    <w:rsid w:val="00061669"/>
    <w:rsid w:val="000667EC"/>
    <w:rsid w:val="00080370"/>
    <w:rsid w:val="000843B5"/>
    <w:rsid w:val="000851C3"/>
    <w:rsid w:val="000961D4"/>
    <w:rsid w:val="000A1739"/>
    <w:rsid w:val="000B2B08"/>
    <w:rsid w:val="000C3D08"/>
    <w:rsid w:val="000C4FA2"/>
    <w:rsid w:val="000D02D9"/>
    <w:rsid w:val="000D624F"/>
    <w:rsid w:val="000D6364"/>
    <w:rsid w:val="000D6FE3"/>
    <w:rsid w:val="000E0014"/>
    <w:rsid w:val="000E48F7"/>
    <w:rsid w:val="000F5531"/>
    <w:rsid w:val="000F751D"/>
    <w:rsid w:val="00100B31"/>
    <w:rsid w:val="0010187D"/>
    <w:rsid w:val="00114E02"/>
    <w:rsid w:val="00115FB2"/>
    <w:rsid w:val="00117760"/>
    <w:rsid w:val="0011784A"/>
    <w:rsid w:val="00131ABE"/>
    <w:rsid w:val="00143914"/>
    <w:rsid w:val="00146465"/>
    <w:rsid w:val="001715B3"/>
    <w:rsid w:val="001813B7"/>
    <w:rsid w:val="00193E1D"/>
    <w:rsid w:val="00194BC4"/>
    <w:rsid w:val="00194C1C"/>
    <w:rsid w:val="001A7F4A"/>
    <w:rsid w:val="001A7FB0"/>
    <w:rsid w:val="001B1CA1"/>
    <w:rsid w:val="001B495C"/>
    <w:rsid w:val="001C2D10"/>
    <w:rsid w:val="001C45C4"/>
    <w:rsid w:val="001C678F"/>
    <w:rsid w:val="001C6E93"/>
    <w:rsid w:val="001D1DF5"/>
    <w:rsid w:val="001E0053"/>
    <w:rsid w:val="001E3695"/>
    <w:rsid w:val="001E39E3"/>
    <w:rsid w:val="001F0F86"/>
    <w:rsid w:val="00201B66"/>
    <w:rsid w:val="00201D0B"/>
    <w:rsid w:val="00202B05"/>
    <w:rsid w:val="00207600"/>
    <w:rsid w:val="0021515D"/>
    <w:rsid w:val="0022462D"/>
    <w:rsid w:val="0022709D"/>
    <w:rsid w:val="00234884"/>
    <w:rsid w:val="002406DA"/>
    <w:rsid w:val="0024283E"/>
    <w:rsid w:val="002456CF"/>
    <w:rsid w:val="00245E88"/>
    <w:rsid w:val="002536E2"/>
    <w:rsid w:val="002543A9"/>
    <w:rsid w:val="002970D8"/>
    <w:rsid w:val="002B4836"/>
    <w:rsid w:val="002C176D"/>
    <w:rsid w:val="002C3FAF"/>
    <w:rsid w:val="002C58F4"/>
    <w:rsid w:val="002D25E9"/>
    <w:rsid w:val="002E5A12"/>
    <w:rsid w:val="00310683"/>
    <w:rsid w:val="003141E8"/>
    <w:rsid w:val="00314F93"/>
    <w:rsid w:val="003205D2"/>
    <w:rsid w:val="00327FF1"/>
    <w:rsid w:val="00331B67"/>
    <w:rsid w:val="00337D50"/>
    <w:rsid w:val="00350A46"/>
    <w:rsid w:val="00356666"/>
    <w:rsid w:val="003572C0"/>
    <w:rsid w:val="0036132A"/>
    <w:rsid w:val="00376532"/>
    <w:rsid w:val="00376B11"/>
    <w:rsid w:val="003808A7"/>
    <w:rsid w:val="00383E4D"/>
    <w:rsid w:val="00383EFC"/>
    <w:rsid w:val="003A2DBE"/>
    <w:rsid w:val="003B3D85"/>
    <w:rsid w:val="003B5820"/>
    <w:rsid w:val="003B6649"/>
    <w:rsid w:val="003C43A2"/>
    <w:rsid w:val="003C58B6"/>
    <w:rsid w:val="003C69F4"/>
    <w:rsid w:val="003D6AA5"/>
    <w:rsid w:val="003E30F2"/>
    <w:rsid w:val="003E36E4"/>
    <w:rsid w:val="003F0187"/>
    <w:rsid w:val="003F3A27"/>
    <w:rsid w:val="00404FA2"/>
    <w:rsid w:val="0041260F"/>
    <w:rsid w:val="004166E9"/>
    <w:rsid w:val="00431E53"/>
    <w:rsid w:val="00450B03"/>
    <w:rsid w:val="004562EE"/>
    <w:rsid w:val="00460866"/>
    <w:rsid w:val="00464DC2"/>
    <w:rsid w:val="004A0C5F"/>
    <w:rsid w:val="004A4D89"/>
    <w:rsid w:val="004B0C07"/>
    <w:rsid w:val="004B32FB"/>
    <w:rsid w:val="004B4B38"/>
    <w:rsid w:val="004B5E8E"/>
    <w:rsid w:val="004C0354"/>
    <w:rsid w:val="004D387A"/>
    <w:rsid w:val="004D69B1"/>
    <w:rsid w:val="004F7B04"/>
    <w:rsid w:val="0054268C"/>
    <w:rsid w:val="00546C45"/>
    <w:rsid w:val="00550A20"/>
    <w:rsid w:val="0056778A"/>
    <w:rsid w:val="00567D9D"/>
    <w:rsid w:val="00570E74"/>
    <w:rsid w:val="005928DE"/>
    <w:rsid w:val="005975B3"/>
    <w:rsid w:val="005A4417"/>
    <w:rsid w:val="005A4931"/>
    <w:rsid w:val="005B13A8"/>
    <w:rsid w:val="005B4B69"/>
    <w:rsid w:val="005B7CAB"/>
    <w:rsid w:val="005C55FA"/>
    <w:rsid w:val="005C7664"/>
    <w:rsid w:val="005D3495"/>
    <w:rsid w:val="005D3A15"/>
    <w:rsid w:val="005D4A43"/>
    <w:rsid w:val="005E1CD5"/>
    <w:rsid w:val="006078FD"/>
    <w:rsid w:val="00614D90"/>
    <w:rsid w:val="00627E4B"/>
    <w:rsid w:val="00631B0B"/>
    <w:rsid w:val="006427A0"/>
    <w:rsid w:val="006464FE"/>
    <w:rsid w:val="006601B0"/>
    <w:rsid w:val="00660799"/>
    <w:rsid w:val="00662BE2"/>
    <w:rsid w:val="006672D9"/>
    <w:rsid w:val="006675EC"/>
    <w:rsid w:val="00667C3A"/>
    <w:rsid w:val="006744C5"/>
    <w:rsid w:val="00677BB1"/>
    <w:rsid w:val="00682C9C"/>
    <w:rsid w:val="00684C52"/>
    <w:rsid w:val="006975FA"/>
    <w:rsid w:val="006A7DA9"/>
    <w:rsid w:val="006B1436"/>
    <w:rsid w:val="006B4457"/>
    <w:rsid w:val="006B6B3E"/>
    <w:rsid w:val="006B7B3C"/>
    <w:rsid w:val="006C73B6"/>
    <w:rsid w:val="006D137A"/>
    <w:rsid w:val="006D4A61"/>
    <w:rsid w:val="00705782"/>
    <w:rsid w:val="00714303"/>
    <w:rsid w:val="0072117A"/>
    <w:rsid w:val="007340C4"/>
    <w:rsid w:val="00741130"/>
    <w:rsid w:val="00744E29"/>
    <w:rsid w:val="00766392"/>
    <w:rsid w:val="007749AB"/>
    <w:rsid w:val="00777A71"/>
    <w:rsid w:val="00781B9C"/>
    <w:rsid w:val="00783343"/>
    <w:rsid w:val="00783D6B"/>
    <w:rsid w:val="007912A6"/>
    <w:rsid w:val="0079263E"/>
    <w:rsid w:val="007937CA"/>
    <w:rsid w:val="007949DE"/>
    <w:rsid w:val="007A059D"/>
    <w:rsid w:val="007B3354"/>
    <w:rsid w:val="007C1231"/>
    <w:rsid w:val="007C25F9"/>
    <w:rsid w:val="007D158B"/>
    <w:rsid w:val="007D368B"/>
    <w:rsid w:val="007D4647"/>
    <w:rsid w:val="007D4C90"/>
    <w:rsid w:val="007D58AD"/>
    <w:rsid w:val="007E2691"/>
    <w:rsid w:val="007E620D"/>
    <w:rsid w:val="007F79FE"/>
    <w:rsid w:val="0080367E"/>
    <w:rsid w:val="00804E1F"/>
    <w:rsid w:val="008069BD"/>
    <w:rsid w:val="00816FBB"/>
    <w:rsid w:val="0081728A"/>
    <w:rsid w:val="00821069"/>
    <w:rsid w:val="00825D94"/>
    <w:rsid w:val="00827673"/>
    <w:rsid w:val="00831EF4"/>
    <w:rsid w:val="0083386A"/>
    <w:rsid w:val="00841C85"/>
    <w:rsid w:val="008501A5"/>
    <w:rsid w:val="00867F69"/>
    <w:rsid w:val="00872208"/>
    <w:rsid w:val="0088167B"/>
    <w:rsid w:val="00892098"/>
    <w:rsid w:val="008A0611"/>
    <w:rsid w:val="008A76D4"/>
    <w:rsid w:val="008B2A8A"/>
    <w:rsid w:val="008B384A"/>
    <w:rsid w:val="008B77C4"/>
    <w:rsid w:val="008C58ED"/>
    <w:rsid w:val="008E33E5"/>
    <w:rsid w:val="008E5731"/>
    <w:rsid w:val="008E5A4D"/>
    <w:rsid w:val="008F057D"/>
    <w:rsid w:val="008F2681"/>
    <w:rsid w:val="008F5586"/>
    <w:rsid w:val="00915A1E"/>
    <w:rsid w:val="009203DD"/>
    <w:rsid w:val="009343A1"/>
    <w:rsid w:val="00946665"/>
    <w:rsid w:val="0095143D"/>
    <w:rsid w:val="00952428"/>
    <w:rsid w:val="00953F95"/>
    <w:rsid w:val="0096305A"/>
    <w:rsid w:val="0097262E"/>
    <w:rsid w:val="00977C6F"/>
    <w:rsid w:val="009A29DD"/>
    <w:rsid w:val="009A73F6"/>
    <w:rsid w:val="009B30DD"/>
    <w:rsid w:val="009B48EF"/>
    <w:rsid w:val="009C34D3"/>
    <w:rsid w:val="009C619A"/>
    <w:rsid w:val="009D1297"/>
    <w:rsid w:val="009D61CA"/>
    <w:rsid w:val="009E188B"/>
    <w:rsid w:val="009E2972"/>
    <w:rsid w:val="009E454A"/>
    <w:rsid w:val="009E7973"/>
    <w:rsid w:val="009F25DF"/>
    <w:rsid w:val="00A07109"/>
    <w:rsid w:val="00A13990"/>
    <w:rsid w:val="00A21435"/>
    <w:rsid w:val="00A305B5"/>
    <w:rsid w:val="00A36D33"/>
    <w:rsid w:val="00A36D84"/>
    <w:rsid w:val="00A50FCE"/>
    <w:rsid w:val="00A62DDD"/>
    <w:rsid w:val="00A66AF2"/>
    <w:rsid w:val="00A66BE4"/>
    <w:rsid w:val="00A70013"/>
    <w:rsid w:val="00A71F9D"/>
    <w:rsid w:val="00A746A6"/>
    <w:rsid w:val="00A7689E"/>
    <w:rsid w:val="00A81899"/>
    <w:rsid w:val="00A84CBB"/>
    <w:rsid w:val="00A85279"/>
    <w:rsid w:val="00A8724F"/>
    <w:rsid w:val="00A94128"/>
    <w:rsid w:val="00AA3FD2"/>
    <w:rsid w:val="00AB38C6"/>
    <w:rsid w:val="00AB6236"/>
    <w:rsid w:val="00AB62D2"/>
    <w:rsid w:val="00AC618C"/>
    <w:rsid w:val="00AE07B2"/>
    <w:rsid w:val="00AF1513"/>
    <w:rsid w:val="00AF557B"/>
    <w:rsid w:val="00B01A6A"/>
    <w:rsid w:val="00B01D18"/>
    <w:rsid w:val="00B07636"/>
    <w:rsid w:val="00B127DE"/>
    <w:rsid w:val="00B160A2"/>
    <w:rsid w:val="00B21669"/>
    <w:rsid w:val="00B27E06"/>
    <w:rsid w:val="00B345FC"/>
    <w:rsid w:val="00B42394"/>
    <w:rsid w:val="00B45EEE"/>
    <w:rsid w:val="00B47EAD"/>
    <w:rsid w:val="00B52CB4"/>
    <w:rsid w:val="00B5428D"/>
    <w:rsid w:val="00B618B5"/>
    <w:rsid w:val="00B669FE"/>
    <w:rsid w:val="00B67CB5"/>
    <w:rsid w:val="00B868D8"/>
    <w:rsid w:val="00B940A0"/>
    <w:rsid w:val="00B94A7B"/>
    <w:rsid w:val="00B95D28"/>
    <w:rsid w:val="00BA6C2F"/>
    <w:rsid w:val="00BA70CD"/>
    <w:rsid w:val="00BD4E27"/>
    <w:rsid w:val="00BE4C6B"/>
    <w:rsid w:val="00BF28CC"/>
    <w:rsid w:val="00C01EB9"/>
    <w:rsid w:val="00C04834"/>
    <w:rsid w:val="00C10544"/>
    <w:rsid w:val="00C105DB"/>
    <w:rsid w:val="00C15691"/>
    <w:rsid w:val="00C20168"/>
    <w:rsid w:val="00C222C3"/>
    <w:rsid w:val="00C365FB"/>
    <w:rsid w:val="00C428D7"/>
    <w:rsid w:val="00C54083"/>
    <w:rsid w:val="00C55865"/>
    <w:rsid w:val="00C55E07"/>
    <w:rsid w:val="00C67C72"/>
    <w:rsid w:val="00C71B4D"/>
    <w:rsid w:val="00C743F7"/>
    <w:rsid w:val="00C8294C"/>
    <w:rsid w:val="00C8294F"/>
    <w:rsid w:val="00C8787B"/>
    <w:rsid w:val="00C921AC"/>
    <w:rsid w:val="00C9351E"/>
    <w:rsid w:val="00CA3C75"/>
    <w:rsid w:val="00CB018B"/>
    <w:rsid w:val="00CB3A0B"/>
    <w:rsid w:val="00CB7AA0"/>
    <w:rsid w:val="00CC5E36"/>
    <w:rsid w:val="00CD5A5E"/>
    <w:rsid w:val="00CE2F1B"/>
    <w:rsid w:val="00CE7A81"/>
    <w:rsid w:val="00CF0EA7"/>
    <w:rsid w:val="00CF396C"/>
    <w:rsid w:val="00D03B75"/>
    <w:rsid w:val="00D21B4B"/>
    <w:rsid w:val="00D2304A"/>
    <w:rsid w:val="00D26622"/>
    <w:rsid w:val="00D26A0E"/>
    <w:rsid w:val="00D32064"/>
    <w:rsid w:val="00D746D0"/>
    <w:rsid w:val="00D82B36"/>
    <w:rsid w:val="00D842AD"/>
    <w:rsid w:val="00D915E4"/>
    <w:rsid w:val="00D923C4"/>
    <w:rsid w:val="00D92DF9"/>
    <w:rsid w:val="00D94F39"/>
    <w:rsid w:val="00D9613B"/>
    <w:rsid w:val="00D97494"/>
    <w:rsid w:val="00DA15EB"/>
    <w:rsid w:val="00DA441F"/>
    <w:rsid w:val="00DB09E9"/>
    <w:rsid w:val="00DC4E6F"/>
    <w:rsid w:val="00DC62B9"/>
    <w:rsid w:val="00DD1CE3"/>
    <w:rsid w:val="00DF0860"/>
    <w:rsid w:val="00DF19D2"/>
    <w:rsid w:val="00E0513A"/>
    <w:rsid w:val="00E24EAF"/>
    <w:rsid w:val="00E2511C"/>
    <w:rsid w:val="00E325A0"/>
    <w:rsid w:val="00E32F0D"/>
    <w:rsid w:val="00E47418"/>
    <w:rsid w:val="00E50953"/>
    <w:rsid w:val="00E52426"/>
    <w:rsid w:val="00E557CE"/>
    <w:rsid w:val="00E55E00"/>
    <w:rsid w:val="00E6065C"/>
    <w:rsid w:val="00E62C31"/>
    <w:rsid w:val="00E6463B"/>
    <w:rsid w:val="00E707FD"/>
    <w:rsid w:val="00E84172"/>
    <w:rsid w:val="00E87314"/>
    <w:rsid w:val="00EA6CE6"/>
    <w:rsid w:val="00EB5F2C"/>
    <w:rsid w:val="00EC34B6"/>
    <w:rsid w:val="00EC42F8"/>
    <w:rsid w:val="00EC7E9C"/>
    <w:rsid w:val="00ED3944"/>
    <w:rsid w:val="00ED501D"/>
    <w:rsid w:val="00ED71D5"/>
    <w:rsid w:val="00EE1E57"/>
    <w:rsid w:val="00EE6492"/>
    <w:rsid w:val="00F00C6F"/>
    <w:rsid w:val="00F018AD"/>
    <w:rsid w:val="00F03916"/>
    <w:rsid w:val="00F056A0"/>
    <w:rsid w:val="00F069C2"/>
    <w:rsid w:val="00F07238"/>
    <w:rsid w:val="00F142CA"/>
    <w:rsid w:val="00F25106"/>
    <w:rsid w:val="00F25D54"/>
    <w:rsid w:val="00F27F91"/>
    <w:rsid w:val="00F40C5A"/>
    <w:rsid w:val="00F46EF3"/>
    <w:rsid w:val="00F53A2C"/>
    <w:rsid w:val="00F5742E"/>
    <w:rsid w:val="00F611D2"/>
    <w:rsid w:val="00F62436"/>
    <w:rsid w:val="00F66044"/>
    <w:rsid w:val="00F76B64"/>
    <w:rsid w:val="00F77B84"/>
    <w:rsid w:val="00F87E90"/>
    <w:rsid w:val="00F92897"/>
    <w:rsid w:val="00FA0EC4"/>
    <w:rsid w:val="00FA4412"/>
    <w:rsid w:val="00FA4E61"/>
    <w:rsid w:val="00FA660B"/>
    <w:rsid w:val="00FA738C"/>
    <w:rsid w:val="00FB2313"/>
    <w:rsid w:val="00FB6F02"/>
    <w:rsid w:val="00FC7228"/>
    <w:rsid w:val="00FD7190"/>
    <w:rsid w:val="00FE23A2"/>
    <w:rsid w:val="00FF1692"/>
    <w:rsid w:val="00FF607C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entury Gothic" w:eastAsia="MS Mincho" w:hAnsi="Century Gothic"/>
      <w:iCs/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2"/>
      </w:numPr>
      <w:outlineLvl w:val="0"/>
    </w:pPr>
    <w:rPr>
      <w:rFonts w:ascii="Arial" w:eastAsia="Times New Roman" w:hAnsi="Arial"/>
      <w:b/>
      <w:bCs/>
      <w:i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autoSpaceDE w:val="0"/>
      <w:jc w:val="right"/>
      <w:outlineLvl w:val="1"/>
    </w:pPr>
    <w:rPr>
      <w:rFonts w:ascii="Arial" w:hAnsi="Arial" w:cs="Arial"/>
      <w:b/>
      <w:color w:val="000000"/>
      <w:sz w:val="22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numPr>
        <w:ilvl w:val="3"/>
        <w:numId w:val="2"/>
      </w:numPr>
      <w:outlineLvl w:val="3"/>
    </w:pPr>
    <w:rPr>
      <w:rFonts w:eastAsia="Times New Roman"/>
      <w:b/>
      <w:bCs/>
      <w:iCs w:val="0"/>
      <w:sz w:val="16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Arial"/>
      <w:iCs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b w:val="0"/>
      <w:color w:val="auto"/>
      <w:sz w:val="24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Helv" w:hAnsi="Helv" w:cs="Times New Roman"/>
      <w:color w:val="000000"/>
      <w:sz w:val="24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a3">
    <w:name w:val="Заголовок сообщения (текст)"/>
    <w:rPr>
      <w:rFonts w:ascii="Arial" w:hAnsi="Arial"/>
      <w:b/>
      <w:spacing w:val="-4"/>
      <w:sz w:val="18"/>
    </w:rPr>
  </w:style>
  <w:style w:type="character" w:styleId="a4">
    <w:name w:val="page number"/>
    <w:basedOn w:val="10"/>
  </w:style>
  <w:style w:type="character" w:styleId="a5">
    <w:name w:val="Hyperlink"/>
    <w:basedOn w:val="10"/>
    <w:rPr>
      <w:color w:val="0000FF"/>
      <w:u w:val="single"/>
    </w:rPr>
  </w:style>
  <w:style w:type="character" w:customStyle="1" w:styleId="a6">
    <w:name w:val="Маркеры списка"/>
    <w:rPr>
      <w:rFonts w:ascii="StarSymbol" w:eastAsia="StarSymbol" w:hAnsi="StarSymbol" w:cs="StarSymbol"/>
      <w:sz w:val="18"/>
      <w:szCs w:val="18"/>
    </w:rPr>
  </w:style>
  <w:style w:type="paragraph" w:customStyle="1" w:styleId="a7">
    <w:name w:val="Заголовок"/>
    <w:basedOn w:val="a"/>
    <w:next w:val="a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pPr>
      <w:autoSpaceDE w:val="0"/>
      <w:jc w:val="both"/>
    </w:pPr>
    <w:rPr>
      <w:rFonts w:ascii="Arial" w:hAnsi="Arial" w:cs="Arial"/>
      <w:bCs/>
      <w:color w:val="000000"/>
    </w:rPr>
  </w:style>
  <w:style w:type="paragraph" w:styleId="a9">
    <w:name w:val="List"/>
    <w:basedOn w:val="a8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a">
    <w:name w:val="Заголовок факса"/>
    <w:basedOn w:val="a"/>
    <w:pPr>
      <w:spacing w:before="240" w:after="60"/>
    </w:pPr>
    <w:rPr>
      <w:rFonts w:ascii="Times New Roman" w:eastAsia="Times New Roman" w:hAnsi="Times New Roman"/>
      <w:iCs w:val="0"/>
      <w:sz w:val="20"/>
      <w:szCs w:val="20"/>
    </w:rPr>
  </w:style>
  <w:style w:type="paragraph" w:styleId="ab">
    <w:name w:val="header"/>
    <w:basedOn w:val="a"/>
    <w:pPr>
      <w:tabs>
        <w:tab w:val="center" w:pos="4536"/>
        <w:tab w:val="right" w:pos="9072"/>
      </w:tabs>
    </w:pPr>
    <w:rPr>
      <w:rFonts w:ascii="Times New Roman" w:eastAsia="Times New Roman" w:hAnsi="Times New Roman"/>
      <w:iCs w:val="0"/>
      <w:sz w:val="20"/>
      <w:szCs w:val="20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Схема документа1"/>
    <w:basedOn w:val="a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af0">
    <w:name w:val="Содержимое врезки"/>
    <w:basedOn w:val="a8"/>
  </w:style>
  <w:style w:type="table" w:styleId="af1">
    <w:name w:val="Table Grid"/>
    <w:basedOn w:val="a1"/>
    <w:rsid w:val="00DB09E9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rsid w:val="008F05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valve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www.kip.kh.ua</vt:lpstr>
    </vt:vector>
  </TitlesOfParts>
  <Company>*</Company>
  <LinksUpToDate>false</LinksUpToDate>
  <CharactersWithSpaces>4035</CharactersWithSpaces>
  <SharedDoc>false</SharedDoc>
  <HLinks>
    <vt:vector size="12" baseType="variant">
      <vt:variant>
        <vt:i4>3604564</vt:i4>
      </vt:variant>
      <vt:variant>
        <vt:i4>8</vt:i4>
      </vt:variant>
      <vt:variant>
        <vt:i4>0</vt:i4>
      </vt:variant>
      <vt:variant>
        <vt:i4>5</vt:i4>
      </vt:variant>
      <vt:variant>
        <vt:lpwstr>mailto:pavel@kip.kh.ua</vt:lpwstr>
      </vt:variant>
      <vt:variant>
        <vt:lpwstr/>
      </vt:variant>
      <vt:variant>
        <vt:i4>1310730</vt:i4>
      </vt:variant>
      <vt:variant>
        <vt:i4>5</vt:i4>
      </vt:variant>
      <vt:variant>
        <vt:i4>0</vt:i4>
      </vt:variant>
      <vt:variant>
        <vt:i4>5</vt:i4>
      </vt:variant>
      <vt:variant>
        <vt:lpwstr>http://www.kip.kh.ua/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www.kip.kh.ua</dc:title>
  <dc:creator>"1A-ENGINEERING" www.kip.kh.ua</dc:creator>
  <cp:lastModifiedBy>Ковалевская Алена</cp:lastModifiedBy>
  <cp:revision>2</cp:revision>
  <cp:lastPrinted>2008-08-05T12:39:00Z</cp:lastPrinted>
  <dcterms:created xsi:type="dcterms:W3CDTF">2012-12-24T10:07:00Z</dcterms:created>
  <dcterms:modified xsi:type="dcterms:W3CDTF">2012-12-24T10:07:00Z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ТКП Кондитерка и Балцем</vt:lpwstr>
  </property>
  <property fmtid="{D5CDD505-2E9C-101B-9397-08002B2CF9AE}" pid="3" name="_AuthorEmail">
    <vt:lpwstr>pavel.botsula@cts.com.ua</vt:lpwstr>
  </property>
  <property fmtid="{D5CDD505-2E9C-101B-9397-08002B2CF9AE}" pid="4" name="_AuthorEmailDisplayName">
    <vt:lpwstr>Павел Боцула</vt:lpwstr>
  </property>
  <property fmtid="{D5CDD505-2E9C-101B-9397-08002B2CF9AE}" pid="5" name="_AdHocReviewCycleID">
    <vt:i4>-670652522</vt:i4>
  </property>
  <property fmtid="{D5CDD505-2E9C-101B-9397-08002B2CF9AE}" pid="6" name="_ReviewingToolsShownOnce">
    <vt:lpwstr/>
  </property>
</Properties>
</file>